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A59D8" w:rsidRPr="00763314" w:rsidRDefault="009A59D8">
      <w:pPr>
        <w:spacing w:after="0" w:line="360" w:lineRule="auto"/>
        <w:jc w:val="center"/>
        <w:rPr>
          <w:rFonts w:ascii="Times New Roman" w:hAnsi="Times New Roman"/>
          <w:b/>
          <w:i/>
          <w:sz w:val="28"/>
          <w:szCs w:val="28"/>
        </w:rPr>
      </w:pPr>
      <w:r w:rsidRPr="00763314">
        <w:rPr>
          <w:rFonts w:ascii="Times New Roman" w:hAnsi="Times New Roman"/>
          <w:b/>
          <w:i/>
          <w:sz w:val="28"/>
          <w:szCs w:val="28"/>
        </w:rPr>
        <w:t>FI</w:t>
      </w:r>
      <w:r w:rsidRPr="00763314">
        <w:rPr>
          <w:rFonts w:ascii="Times New Roman" w:hAnsi="Times New Roman"/>
          <w:b/>
          <w:i/>
          <w:sz w:val="28"/>
          <w:szCs w:val="28"/>
          <w:lang w:val="it-IT"/>
        </w:rPr>
        <w:t>S</w:t>
      </w:r>
      <w:r w:rsidRPr="00763314">
        <w:rPr>
          <w:rFonts w:ascii="Times New Roman" w:hAnsi="Times New Roman"/>
          <w:b/>
          <w:i/>
          <w:sz w:val="28"/>
          <w:szCs w:val="28"/>
        </w:rPr>
        <w:t>A DE DATE A ACHIZITIEI</w:t>
      </w:r>
    </w:p>
    <w:p w:rsidR="009A59D8" w:rsidRPr="00763314" w:rsidRDefault="009A59D8">
      <w:pPr>
        <w:spacing w:after="0" w:line="360" w:lineRule="auto"/>
        <w:jc w:val="center"/>
        <w:rPr>
          <w:rFonts w:ascii="Times New Roman" w:hAnsi="Times New Roman"/>
          <w:b/>
          <w:i/>
          <w:sz w:val="28"/>
          <w:szCs w:val="28"/>
        </w:rPr>
      </w:pPr>
    </w:p>
    <w:p w:rsidR="009A59D8" w:rsidRPr="00763314" w:rsidRDefault="009A59D8">
      <w:pPr>
        <w:spacing w:after="0" w:line="360" w:lineRule="auto"/>
        <w:rPr>
          <w:rFonts w:ascii="Times New Roman" w:hAnsi="Times New Roman"/>
          <w:b/>
        </w:rPr>
      </w:pPr>
      <w:r w:rsidRPr="00763314">
        <w:rPr>
          <w:rFonts w:ascii="Times New Roman" w:hAnsi="Times New Roman"/>
          <w:b/>
        </w:rPr>
        <w:t xml:space="preserve">SECŢIUNEA I: </w:t>
      </w:r>
      <w:r w:rsidR="00AB0D80" w:rsidRPr="00763314">
        <w:rPr>
          <w:rFonts w:ascii="Times New Roman" w:hAnsi="Times New Roman"/>
          <w:b/>
        </w:rPr>
        <w:t xml:space="preserve"> </w:t>
      </w:r>
      <w:r w:rsidRPr="00763314">
        <w:rPr>
          <w:rFonts w:ascii="Times New Roman" w:hAnsi="Times New Roman"/>
          <w:b/>
        </w:rPr>
        <w:t>AUTORITATEA CONTRACTANTĂ</w:t>
      </w:r>
    </w:p>
    <w:p w:rsidR="009A59D8" w:rsidRPr="00763314" w:rsidRDefault="009A59D8">
      <w:pPr>
        <w:spacing w:after="0" w:line="360" w:lineRule="auto"/>
        <w:rPr>
          <w:rFonts w:ascii="Times New Roman" w:hAnsi="Times New Roman"/>
          <w:b/>
        </w:rPr>
      </w:pPr>
      <w:r w:rsidRPr="00763314">
        <w:rPr>
          <w:rFonts w:ascii="Times New Roman" w:hAnsi="Times New Roman"/>
          <w:b/>
        </w:rPr>
        <w:t>I.1) DENUMIRE, ADRESĂ ŞI PUNCT(E) DE CONTACT</w:t>
      </w:r>
    </w:p>
    <w:tbl>
      <w:tblPr>
        <w:tblW w:w="9218" w:type="dxa"/>
        <w:tblInd w:w="29" w:type="dxa"/>
        <w:tblLayout w:type="fixed"/>
        <w:tblCellMar>
          <w:top w:w="29" w:type="dxa"/>
          <w:left w:w="29" w:type="dxa"/>
          <w:bottom w:w="29" w:type="dxa"/>
          <w:right w:w="29" w:type="dxa"/>
        </w:tblCellMar>
        <w:tblLook w:val="0000" w:firstRow="0" w:lastRow="0" w:firstColumn="0" w:lastColumn="0" w:noHBand="0" w:noVBand="0"/>
      </w:tblPr>
      <w:tblGrid>
        <w:gridCol w:w="4678"/>
        <w:gridCol w:w="1620"/>
        <w:gridCol w:w="2920"/>
      </w:tblGrid>
      <w:tr w:rsidR="009A59D8" w:rsidRPr="00763314" w:rsidTr="008622EB">
        <w:tc>
          <w:tcPr>
            <w:tcW w:w="9218" w:type="dxa"/>
            <w:gridSpan w:val="3"/>
            <w:tcBorders>
              <w:top w:val="single" w:sz="1" w:space="0" w:color="000000"/>
              <w:left w:val="single" w:sz="1" w:space="0" w:color="000000"/>
              <w:bottom w:val="single" w:sz="1" w:space="0" w:color="000000"/>
              <w:right w:val="single" w:sz="1" w:space="0" w:color="000000"/>
            </w:tcBorders>
          </w:tcPr>
          <w:p w:rsidR="009A59D8" w:rsidRPr="00763314" w:rsidRDefault="009A59D8" w:rsidP="00FE6627">
            <w:pPr>
              <w:snapToGrid w:val="0"/>
              <w:spacing w:after="0" w:line="360" w:lineRule="auto"/>
              <w:rPr>
                <w:rFonts w:ascii="Times New Roman" w:eastAsia="Times New Roman" w:hAnsi="Times New Roman"/>
                <w:sz w:val="18"/>
                <w:szCs w:val="18"/>
                <w:lang w:val="es-ES_tradnl"/>
              </w:rPr>
            </w:pPr>
            <w:r w:rsidRPr="00763314">
              <w:rPr>
                <w:rFonts w:ascii="Times New Roman" w:eastAsia="Times New Roman" w:hAnsi="Times New Roman"/>
                <w:sz w:val="18"/>
                <w:szCs w:val="18"/>
              </w:rPr>
              <w:t xml:space="preserve">Denumire oficială: </w:t>
            </w:r>
            <w:r w:rsidR="005A122A" w:rsidRPr="005A122A">
              <w:rPr>
                <w:rFonts w:ascii="Times New Roman" w:eastAsia="Times New Roman" w:hAnsi="Times New Roman"/>
                <w:b/>
                <w:sz w:val="18"/>
                <w:szCs w:val="18"/>
              </w:rPr>
              <w:t>CENTRUL JUDEŢEAN PENTRU CONSERVAREA ŞI PROMOVAREA CULTURII TRADIŢIONALE TELEORMAN</w:t>
            </w:r>
          </w:p>
        </w:tc>
      </w:tr>
      <w:tr w:rsidR="00141691" w:rsidRPr="00763314" w:rsidTr="008622EB">
        <w:tc>
          <w:tcPr>
            <w:tcW w:w="9218" w:type="dxa"/>
            <w:gridSpan w:val="3"/>
            <w:tcBorders>
              <w:left w:val="single" w:sz="1" w:space="0" w:color="000000"/>
              <w:bottom w:val="single" w:sz="1" w:space="0" w:color="000000"/>
              <w:right w:val="single" w:sz="1" w:space="0" w:color="000000"/>
            </w:tcBorders>
          </w:tcPr>
          <w:p w:rsidR="009A59D8" w:rsidRPr="00066B03" w:rsidRDefault="009A59D8" w:rsidP="004D1B0F">
            <w:pPr>
              <w:snapToGrid w:val="0"/>
              <w:spacing w:after="0" w:line="360" w:lineRule="auto"/>
              <w:rPr>
                <w:rFonts w:ascii="Times New Roman" w:eastAsia="Times New Roman" w:hAnsi="Times New Roman"/>
                <w:sz w:val="18"/>
                <w:szCs w:val="18"/>
                <w:lang w:val="es-ES_tradnl"/>
              </w:rPr>
            </w:pPr>
            <w:r w:rsidRPr="00066B03">
              <w:rPr>
                <w:rFonts w:ascii="Times New Roman" w:eastAsia="Times New Roman" w:hAnsi="Times New Roman"/>
                <w:sz w:val="18"/>
                <w:szCs w:val="18"/>
              </w:rPr>
              <w:t>Adresă:</w:t>
            </w:r>
            <w:r w:rsidR="008622EB" w:rsidRPr="00066B03">
              <w:rPr>
                <w:rFonts w:ascii="Times New Roman" w:eastAsia="Times New Roman" w:hAnsi="Times New Roman"/>
                <w:sz w:val="18"/>
                <w:szCs w:val="18"/>
              </w:rPr>
              <w:t xml:space="preserve"> </w:t>
            </w:r>
            <w:r w:rsidR="004D1B0F" w:rsidRPr="00066B03">
              <w:rPr>
                <w:rFonts w:ascii="Times New Roman" w:eastAsia="Times New Roman" w:hAnsi="Times New Roman"/>
                <w:sz w:val="18"/>
                <w:szCs w:val="18"/>
              </w:rPr>
              <w:t>S</w:t>
            </w:r>
            <w:r w:rsidR="004D1B0F" w:rsidRPr="00066B03">
              <w:rPr>
                <w:rFonts w:ascii="Times New Roman" w:eastAsia="Times New Roman" w:hAnsi="Times New Roman"/>
                <w:b/>
                <w:sz w:val="18"/>
                <w:szCs w:val="18"/>
              </w:rPr>
              <w:t>tr.</w:t>
            </w:r>
            <w:r w:rsidR="00CD716B" w:rsidRPr="00066B03">
              <w:rPr>
                <w:rFonts w:ascii="Times New Roman" w:eastAsia="Times New Roman" w:hAnsi="Times New Roman"/>
                <w:b/>
                <w:sz w:val="18"/>
                <w:szCs w:val="18"/>
              </w:rPr>
              <w:t xml:space="preserve"> </w:t>
            </w:r>
            <w:r w:rsidR="004D1B0F" w:rsidRPr="00066B03">
              <w:rPr>
                <w:rFonts w:ascii="Times New Roman" w:eastAsia="Times New Roman" w:hAnsi="Times New Roman"/>
                <w:b/>
                <w:sz w:val="18"/>
                <w:szCs w:val="18"/>
              </w:rPr>
              <w:t>Ion Creangă, nr.52-54</w:t>
            </w:r>
          </w:p>
        </w:tc>
      </w:tr>
      <w:tr w:rsidR="009A59D8" w:rsidRPr="00763314" w:rsidTr="008622EB">
        <w:tc>
          <w:tcPr>
            <w:tcW w:w="4678" w:type="dxa"/>
            <w:tcBorders>
              <w:left w:val="single" w:sz="1" w:space="0" w:color="000000"/>
              <w:bottom w:val="single" w:sz="1" w:space="0" w:color="000000"/>
            </w:tcBorders>
          </w:tcPr>
          <w:p w:rsidR="009A59D8" w:rsidRPr="00066B03" w:rsidRDefault="009A59D8" w:rsidP="004D1B0F">
            <w:pPr>
              <w:snapToGrid w:val="0"/>
              <w:spacing w:after="0" w:line="360" w:lineRule="auto"/>
              <w:rPr>
                <w:rFonts w:ascii="Times New Roman" w:eastAsia="Times New Roman" w:hAnsi="Times New Roman"/>
                <w:iCs/>
                <w:sz w:val="18"/>
                <w:szCs w:val="18"/>
                <w:lang w:val="en-US"/>
              </w:rPr>
            </w:pPr>
            <w:r w:rsidRPr="00066B03">
              <w:rPr>
                <w:rFonts w:ascii="Times New Roman" w:eastAsia="Times New Roman" w:hAnsi="Times New Roman"/>
                <w:sz w:val="18"/>
                <w:szCs w:val="18"/>
              </w:rPr>
              <w:t>Localitate:</w:t>
            </w:r>
            <w:r w:rsidR="008622EB" w:rsidRPr="00066B03">
              <w:rPr>
                <w:rFonts w:ascii="Times New Roman" w:eastAsia="Times New Roman" w:hAnsi="Times New Roman"/>
                <w:sz w:val="18"/>
                <w:szCs w:val="18"/>
              </w:rPr>
              <w:t xml:space="preserve"> </w:t>
            </w:r>
            <w:r w:rsidR="004D1B0F" w:rsidRPr="00066B03">
              <w:rPr>
                <w:rFonts w:ascii="Times New Roman" w:eastAsia="Times New Roman" w:hAnsi="Times New Roman"/>
                <w:b/>
                <w:sz w:val="18"/>
                <w:szCs w:val="18"/>
              </w:rPr>
              <w:t>Alexandria</w:t>
            </w:r>
          </w:p>
        </w:tc>
        <w:tc>
          <w:tcPr>
            <w:tcW w:w="1620" w:type="dxa"/>
            <w:tcBorders>
              <w:left w:val="single" w:sz="1" w:space="0" w:color="000000"/>
              <w:bottom w:val="single" w:sz="1" w:space="0" w:color="000000"/>
            </w:tcBorders>
          </w:tcPr>
          <w:p w:rsidR="009A59D8" w:rsidRPr="00066B03" w:rsidRDefault="009A59D8" w:rsidP="009244A7">
            <w:pPr>
              <w:snapToGrid w:val="0"/>
              <w:spacing w:after="0" w:line="360" w:lineRule="auto"/>
              <w:rPr>
                <w:rFonts w:ascii="Times New Roman" w:eastAsia="Times New Roman" w:hAnsi="Times New Roman"/>
                <w:sz w:val="18"/>
                <w:szCs w:val="18"/>
              </w:rPr>
            </w:pPr>
            <w:r w:rsidRPr="00066B03">
              <w:rPr>
                <w:rFonts w:ascii="Times New Roman" w:eastAsia="Times New Roman" w:hAnsi="Times New Roman"/>
                <w:sz w:val="18"/>
                <w:szCs w:val="18"/>
              </w:rPr>
              <w:t>Cod poştal:</w:t>
            </w:r>
            <w:r w:rsidR="001A5CA2" w:rsidRPr="00066B03">
              <w:t xml:space="preserve"> </w:t>
            </w:r>
            <w:r w:rsidR="009244A7" w:rsidRPr="00066B03">
              <w:t>140056</w:t>
            </w:r>
          </w:p>
        </w:tc>
        <w:tc>
          <w:tcPr>
            <w:tcW w:w="2920" w:type="dxa"/>
            <w:tcBorders>
              <w:left w:val="single" w:sz="1" w:space="0" w:color="000000"/>
              <w:bottom w:val="single" w:sz="1" w:space="0" w:color="000000"/>
              <w:right w:val="single" w:sz="1" w:space="0" w:color="000000"/>
            </w:tcBorders>
          </w:tcPr>
          <w:p w:rsidR="009A59D8" w:rsidRPr="00066B03" w:rsidRDefault="009A59D8">
            <w:pPr>
              <w:snapToGrid w:val="0"/>
              <w:spacing w:after="0" w:line="360" w:lineRule="auto"/>
              <w:rPr>
                <w:rFonts w:ascii="Times New Roman" w:eastAsia="Times New Roman" w:hAnsi="Times New Roman"/>
                <w:sz w:val="18"/>
                <w:szCs w:val="18"/>
              </w:rPr>
            </w:pPr>
            <w:r w:rsidRPr="00066B03">
              <w:rPr>
                <w:rFonts w:ascii="Times New Roman" w:eastAsia="Times New Roman" w:hAnsi="Times New Roman"/>
                <w:sz w:val="18"/>
                <w:szCs w:val="18"/>
              </w:rPr>
              <w:t xml:space="preserve">Ţara: </w:t>
            </w:r>
            <w:r w:rsidRPr="00066B03">
              <w:rPr>
                <w:rFonts w:ascii="Times New Roman" w:eastAsia="Times New Roman" w:hAnsi="Times New Roman"/>
                <w:b/>
                <w:sz w:val="18"/>
                <w:szCs w:val="18"/>
              </w:rPr>
              <w:t>Romania</w:t>
            </w:r>
          </w:p>
        </w:tc>
      </w:tr>
      <w:tr w:rsidR="009A59D8" w:rsidRPr="00763314" w:rsidTr="008622EB">
        <w:tc>
          <w:tcPr>
            <w:tcW w:w="4678" w:type="dxa"/>
            <w:tcBorders>
              <w:left w:val="single" w:sz="1" w:space="0" w:color="000000"/>
              <w:bottom w:val="single" w:sz="1" w:space="0" w:color="000000"/>
            </w:tcBorders>
          </w:tcPr>
          <w:p w:rsidR="009A59D8" w:rsidRPr="00066B03" w:rsidRDefault="009A59D8" w:rsidP="001A5CA2">
            <w:pPr>
              <w:spacing w:after="0" w:line="360" w:lineRule="auto"/>
              <w:rPr>
                <w:rFonts w:ascii="Times New Roman" w:eastAsia="Times New Roman" w:hAnsi="Times New Roman"/>
                <w:sz w:val="18"/>
                <w:szCs w:val="18"/>
                <w:lang w:val="es-ES_tradnl"/>
              </w:rPr>
            </w:pPr>
            <w:r w:rsidRPr="00066B03">
              <w:rPr>
                <w:rFonts w:ascii="Times New Roman" w:eastAsia="Times New Roman" w:hAnsi="Times New Roman"/>
                <w:sz w:val="18"/>
                <w:szCs w:val="18"/>
                <w:lang w:val="es-ES_tradnl"/>
              </w:rPr>
              <w:t>Punct(e) de contact:</w:t>
            </w:r>
            <w:r w:rsidR="008622EB" w:rsidRPr="00066B03">
              <w:rPr>
                <w:rFonts w:ascii="Times New Roman" w:eastAsia="Times New Roman" w:hAnsi="Times New Roman"/>
                <w:sz w:val="18"/>
                <w:szCs w:val="18"/>
              </w:rPr>
              <w:t xml:space="preserve"> </w:t>
            </w:r>
            <w:r w:rsidR="009244A7" w:rsidRPr="00066B03">
              <w:rPr>
                <w:rFonts w:ascii="Times New Roman" w:eastAsia="Times New Roman" w:hAnsi="Times New Roman"/>
                <w:sz w:val="18"/>
                <w:szCs w:val="18"/>
              </w:rPr>
              <w:t>Alexandria, str Ion Creanga, nr 52-54</w:t>
            </w:r>
          </w:p>
        </w:tc>
        <w:tc>
          <w:tcPr>
            <w:tcW w:w="4540" w:type="dxa"/>
            <w:gridSpan w:val="2"/>
            <w:tcBorders>
              <w:left w:val="single" w:sz="1" w:space="0" w:color="000000"/>
              <w:bottom w:val="single" w:sz="1" w:space="0" w:color="000000"/>
              <w:right w:val="single" w:sz="1" w:space="0" w:color="000000"/>
            </w:tcBorders>
          </w:tcPr>
          <w:p w:rsidR="009A59D8" w:rsidRPr="00066B03" w:rsidRDefault="009A59D8" w:rsidP="00E0242B">
            <w:pPr>
              <w:snapToGrid w:val="0"/>
              <w:spacing w:after="0" w:line="360" w:lineRule="auto"/>
              <w:rPr>
                <w:rFonts w:ascii="Times New Roman" w:hAnsi="Times New Roman"/>
                <w:sz w:val="18"/>
                <w:szCs w:val="18"/>
              </w:rPr>
            </w:pPr>
            <w:r w:rsidRPr="00066B03">
              <w:rPr>
                <w:rFonts w:ascii="Times New Roman" w:eastAsia="Times New Roman" w:hAnsi="Times New Roman"/>
                <w:sz w:val="18"/>
                <w:szCs w:val="18"/>
              </w:rPr>
              <w:t xml:space="preserve">Telefon: </w:t>
            </w:r>
            <w:r w:rsidR="004D1B0F" w:rsidRPr="00066B03">
              <w:rPr>
                <w:rFonts w:ascii="Times New Roman" w:eastAsia="Times New Roman" w:hAnsi="Times New Roman"/>
                <w:b/>
                <w:sz w:val="18"/>
                <w:szCs w:val="18"/>
              </w:rPr>
              <w:t>0347804482</w:t>
            </w:r>
          </w:p>
        </w:tc>
      </w:tr>
      <w:tr w:rsidR="009A59D8" w:rsidRPr="00763314" w:rsidTr="008622EB">
        <w:tc>
          <w:tcPr>
            <w:tcW w:w="4678" w:type="dxa"/>
            <w:tcBorders>
              <w:left w:val="single" w:sz="1" w:space="0" w:color="000000"/>
              <w:bottom w:val="single" w:sz="1" w:space="0" w:color="000000"/>
            </w:tcBorders>
          </w:tcPr>
          <w:p w:rsidR="009A59D8" w:rsidRPr="00066B03" w:rsidRDefault="001A5CA2" w:rsidP="00AB0D80">
            <w:pPr>
              <w:snapToGrid w:val="0"/>
              <w:spacing w:after="0" w:line="360" w:lineRule="auto"/>
              <w:rPr>
                <w:rFonts w:ascii="Times New Roman" w:eastAsia="Times New Roman" w:hAnsi="Times New Roman"/>
                <w:sz w:val="18"/>
                <w:szCs w:val="18"/>
              </w:rPr>
            </w:pPr>
            <w:r w:rsidRPr="00066B03">
              <w:rPr>
                <w:rFonts w:ascii="Times New Roman" w:eastAsia="Times New Roman" w:hAnsi="Times New Roman"/>
                <w:sz w:val="18"/>
                <w:szCs w:val="18"/>
              </w:rPr>
              <w:t>E-mail:</w:t>
            </w:r>
            <w:r w:rsidRPr="00066B03">
              <w:t xml:space="preserve"> </w:t>
            </w:r>
            <w:r w:rsidR="004D1B0F" w:rsidRPr="00066B03">
              <w:rPr>
                <w:rFonts w:ascii="Times New Roman" w:eastAsia="Times New Roman" w:hAnsi="Times New Roman"/>
                <w:b/>
                <w:sz w:val="18"/>
                <w:szCs w:val="18"/>
              </w:rPr>
              <w:t>cjcpctteleorman@yahoo.com</w:t>
            </w:r>
          </w:p>
        </w:tc>
        <w:tc>
          <w:tcPr>
            <w:tcW w:w="4540" w:type="dxa"/>
            <w:gridSpan w:val="2"/>
            <w:tcBorders>
              <w:left w:val="single" w:sz="1" w:space="0" w:color="000000"/>
              <w:bottom w:val="single" w:sz="1" w:space="0" w:color="000000"/>
              <w:right w:val="single" w:sz="1" w:space="0" w:color="000000"/>
            </w:tcBorders>
          </w:tcPr>
          <w:p w:rsidR="009A59D8" w:rsidRPr="00066B03" w:rsidRDefault="009A59D8" w:rsidP="00E0242B">
            <w:pPr>
              <w:snapToGrid w:val="0"/>
              <w:spacing w:after="0" w:line="360" w:lineRule="auto"/>
              <w:rPr>
                <w:rFonts w:ascii="Times New Roman" w:hAnsi="Times New Roman"/>
                <w:sz w:val="18"/>
                <w:szCs w:val="18"/>
              </w:rPr>
            </w:pPr>
            <w:r w:rsidRPr="00066B03">
              <w:rPr>
                <w:rFonts w:ascii="Times New Roman" w:eastAsia="Times New Roman" w:hAnsi="Times New Roman"/>
                <w:sz w:val="18"/>
                <w:szCs w:val="18"/>
              </w:rPr>
              <w:t>Fax:</w:t>
            </w:r>
            <w:r w:rsidRPr="00066B03">
              <w:rPr>
                <w:rFonts w:ascii="Times New Roman" w:hAnsi="Times New Roman"/>
                <w:sz w:val="18"/>
                <w:szCs w:val="18"/>
              </w:rPr>
              <w:t xml:space="preserve"> </w:t>
            </w:r>
            <w:r w:rsidR="004D1B0F" w:rsidRPr="00066B03">
              <w:rPr>
                <w:rFonts w:ascii="Times New Roman" w:hAnsi="Times New Roman"/>
                <w:b/>
                <w:sz w:val="18"/>
                <w:szCs w:val="18"/>
              </w:rPr>
              <w:t>0347804482</w:t>
            </w:r>
          </w:p>
        </w:tc>
      </w:tr>
      <w:tr w:rsidR="009A59D8" w:rsidRPr="00763314" w:rsidTr="008622EB">
        <w:tc>
          <w:tcPr>
            <w:tcW w:w="9218" w:type="dxa"/>
            <w:gridSpan w:val="3"/>
            <w:tcBorders>
              <w:left w:val="single" w:sz="1" w:space="0" w:color="000000"/>
              <w:bottom w:val="single" w:sz="1" w:space="0" w:color="000000"/>
              <w:right w:val="single" w:sz="1" w:space="0" w:color="000000"/>
            </w:tcBorders>
          </w:tcPr>
          <w:p w:rsidR="009A59D8" w:rsidRPr="00066B03" w:rsidRDefault="009A59D8">
            <w:pPr>
              <w:snapToGrid w:val="0"/>
              <w:spacing w:after="0" w:line="360" w:lineRule="auto"/>
              <w:rPr>
                <w:rFonts w:ascii="Times New Roman" w:eastAsia="Times New Roman" w:hAnsi="Times New Roman"/>
                <w:sz w:val="18"/>
                <w:szCs w:val="18"/>
                <w:lang w:val="es-ES_tradnl"/>
              </w:rPr>
            </w:pPr>
            <w:r w:rsidRPr="00066B03">
              <w:rPr>
                <w:rFonts w:ascii="Times New Roman" w:eastAsia="Times New Roman" w:hAnsi="Times New Roman"/>
                <w:sz w:val="18"/>
                <w:szCs w:val="18"/>
                <w:lang w:val="es-ES_tradnl"/>
              </w:rPr>
              <w:t>Adresa/ele de internet (dacă este cazul):</w:t>
            </w:r>
          </w:p>
          <w:p w:rsidR="009A59D8" w:rsidRPr="00066B03" w:rsidRDefault="009A59D8">
            <w:pPr>
              <w:spacing w:after="0" w:line="360" w:lineRule="auto"/>
              <w:rPr>
                <w:rFonts w:ascii="Times New Roman" w:eastAsia="Times New Roman" w:hAnsi="Times New Roman"/>
                <w:sz w:val="18"/>
                <w:szCs w:val="18"/>
              </w:rPr>
            </w:pPr>
            <w:r w:rsidRPr="00066B03">
              <w:rPr>
                <w:rFonts w:ascii="Times New Roman" w:eastAsia="Times New Roman" w:hAnsi="Times New Roman"/>
                <w:sz w:val="18"/>
                <w:szCs w:val="18"/>
              </w:rPr>
              <w:t xml:space="preserve">Adresa sediului principal al autorităţii contractante (URL): </w:t>
            </w:r>
          </w:p>
          <w:p w:rsidR="009A59D8" w:rsidRPr="00066B03" w:rsidRDefault="009A59D8">
            <w:pPr>
              <w:snapToGrid w:val="0"/>
              <w:spacing w:after="0" w:line="360" w:lineRule="auto"/>
              <w:rPr>
                <w:rFonts w:ascii="Times New Roman" w:eastAsia="Times New Roman" w:hAnsi="Times New Roman"/>
                <w:sz w:val="18"/>
                <w:szCs w:val="18"/>
              </w:rPr>
            </w:pPr>
            <w:r w:rsidRPr="00066B03">
              <w:rPr>
                <w:rFonts w:ascii="Times New Roman" w:eastAsia="Times New Roman" w:hAnsi="Times New Roman"/>
                <w:sz w:val="18"/>
                <w:szCs w:val="18"/>
              </w:rPr>
              <w:t xml:space="preserve">Adresa profilului cumpărătorului (URL): </w:t>
            </w:r>
            <w:hyperlink r:id="rId8" w:history="1">
              <w:r w:rsidR="00C61CF1" w:rsidRPr="00066B03">
                <w:rPr>
                  <w:rStyle w:val="Hyperlink"/>
                  <w:rFonts w:ascii="Times New Roman" w:eastAsia="Times New Roman" w:hAnsi="Times New Roman"/>
                  <w:color w:val="auto"/>
                  <w:sz w:val="18"/>
                  <w:szCs w:val="18"/>
                  <w:lang w:val="ro-RO" w:eastAsia="ar-SA" w:bidi="ar-SA"/>
                </w:rPr>
                <w:t>www.e-licitatie.ro</w:t>
              </w:r>
            </w:hyperlink>
          </w:p>
        </w:tc>
      </w:tr>
    </w:tbl>
    <w:p w:rsidR="009A59D8" w:rsidRPr="00763314" w:rsidRDefault="009A59D8">
      <w:pPr>
        <w:spacing w:after="0" w:line="360" w:lineRule="auto"/>
      </w:pPr>
    </w:p>
    <w:p w:rsidR="009A59D8" w:rsidRPr="00763314" w:rsidRDefault="009A59D8">
      <w:pPr>
        <w:spacing w:after="0" w:line="360" w:lineRule="auto"/>
        <w:rPr>
          <w:rFonts w:ascii="Times New Roman" w:hAnsi="Times New Roman"/>
          <w:b/>
        </w:rPr>
      </w:pPr>
      <w:r w:rsidRPr="00763314">
        <w:rPr>
          <w:rFonts w:ascii="Times New Roman" w:hAnsi="Times New Roman"/>
          <w:b/>
        </w:rPr>
        <w:t>SECŢIUNEA II: OBIECTUL CONTRACTULUI</w:t>
      </w:r>
    </w:p>
    <w:p w:rsidR="009A59D8" w:rsidRPr="00763314" w:rsidRDefault="009A59D8">
      <w:pPr>
        <w:spacing w:after="0" w:line="360" w:lineRule="auto"/>
        <w:rPr>
          <w:rFonts w:ascii="Times New Roman" w:hAnsi="Times New Roman"/>
          <w:b/>
          <w:sz w:val="18"/>
          <w:szCs w:val="18"/>
        </w:rPr>
      </w:pPr>
      <w:r w:rsidRPr="00763314">
        <w:rPr>
          <w:rFonts w:ascii="Times New Roman" w:hAnsi="Times New Roman"/>
          <w:b/>
          <w:sz w:val="18"/>
          <w:szCs w:val="18"/>
        </w:rPr>
        <w:t>II.1) DESCRIERE</w:t>
      </w:r>
    </w:p>
    <w:tbl>
      <w:tblPr>
        <w:tblW w:w="9263" w:type="dxa"/>
        <w:tblInd w:w="108" w:type="dxa"/>
        <w:tblLayout w:type="fixed"/>
        <w:tblLook w:val="0000" w:firstRow="0" w:lastRow="0" w:firstColumn="0" w:lastColumn="0" w:noHBand="0" w:noVBand="0"/>
      </w:tblPr>
      <w:tblGrid>
        <w:gridCol w:w="2880"/>
        <w:gridCol w:w="2097"/>
        <w:gridCol w:w="998"/>
        <w:gridCol w:w="3288"/>
      </w:tblGrid>
      <w:tr w:rsidR="009A59D8" w:rsidRPr="00763314" w:rsidTr="00C61CF1">
        <w:tc>
          <w:tcPr>
            <w:tcW w:w="9263" w:type="dxa"/>
            <w:gridSpan w:val="4"/>
            <w:tcBorders>
              <w:top w:val="single" w:sz="4" w:space="0" w:color="000000"/>
              <w:left w:val="single" w:sz="4" w:space="0" w:color="000000"/>
              <w:bottom w:val="single" w:sz="4" w:space="0" w:color="000000"/>
              <w:right w:val="single" w:sz="4" w:space="0" w:color="000000"/>
            </w:tcBorders>
          </w:tcPr>
          <w:p w:rsidR="009A59D8" w:rsidRPr="00763314" w:rsidRDefault="009A59D8">
            <w:pPr>
              <w:snapToGrid w:val="0"/>
              <w:spacing w:after="0" w:line="360" w:lineRule="auto"/>
              <w:rPr>
                <w:rFonts w:ascii="Times New Roman" w:eastAsia="Times New Roman" w:hAnsi="Times New Roman"/>
                <w:b/>
                <w:sz w:val="18"/>
                <w:szCs w:val="18"/>
              </w:rPr>
            </w:pPr>
            <w:r w:rsidRPr="00763314">
              <w:rPr>
                <w:rFonts w:ascii="Times New Roman" w:eastAsia="Times New Roman" w:hAnsi="Times New Roman"/>
                <w:b/>
                <w:sz w:val="18"/>
                <w:szCs w:val="18"/>
              </w:rPr>
              <w:t>II.1.1) Denumirea dată contractului/concursului/proiectuluide autoritatea contractantă/entitatea contractanta</w:t>
            </w:r>
          </w:p>
        </w:tc>
      </w:tr>
      <w:tr w:rsidR="009A59D8" w:rsidRPr="00763314" w:rsidTr="00C61CF1">
        <w:tc>
          <w:tcPr>
            <w:tcW w:w="9263" w:type="dxa"/>
            <w:gridSpan w:val="4"/>
            <w:tcBorders>
              <w:top w:val="single" w:sz="4" w:space="0" w:color="000000"/>
              <w:left w:val="single" w:sz="4" w:space="0" w:color="000000"/>
              <w:bottom w:val="single" w:sz="4" w:space="0" w:color="000000"/>
              <w:right w:val="single" w:sz="4" w:space="0" w:color="000000"/>
            </w:tcBorders>
          </w:tcPr>
          <w:p w:rsidR="002E6192" w:rsidRPr="002E6192" w:rsidRDefault="007815C0" w:rsidP="002E6192">
            <w:pPr>
              <w:pStyle w:val="Stil"/>
              <w:tabs>
                <w:tab w:val="left" w:pos="284"/>
              </w:tabs>
              <w:spacing w:line="316" w:lineRule="exact"/>
              <w:ind w:right="14"/>
              <w:jc w:val="both"/>
              <w:rPr>
                <w:b/>
                <w:i/>
                <w:lang w:val="en-US"/>
              </w:rPr>
            </w:pPr>
            <w:r w:rsidRPr="00C90A09">
              <w:rPr>
                <w:b/>
                <w:i/>
                <w:sz w:val="20"/>
                <w:szCs w:val="20"/>
              </w:rPr>
              <w:t xml:space="preserve">SERVICII </w:t>
            </w:r>
            <w:r w:rsidR="005A122A">
              <w:rPr>
                <w:b/>
                <w:i/>
                <w:sz w:val="20"/>
                <w:szCs w:val="20"/>
              </w:rPr>
              <w:t xml:space="preserve">ORGANIZARE </w:t>
            </w:r>
            <w:r w:rsidR="002E6192" w:rsidRPr="002E6192">
              <w:rPr>
                <w:b/>
                <w:i/>
              </w:rPr>
              <w:t>Fes</w:t>
            </w:r>
            <w:r w:rsidR="0058172F">
              <w:rPr>
                <w:b/>
                <w:i/>
              </w:rPr>
              <w:t>tivalul de arta ,,Film în sat’’</w:t>
            </w:r>
            <w:r w:rsidR="002E6192" w:rsidRPr="002E6192">
              <w:rPr>
                <w:b/>
                <w:i/>
              </w:rPr>
              <w:t>comuna Islaz,județ Teleorman  în perioada 9-11 iunie 2023.</w:t>
            </w:r>
          </w:p>
          <w:p w:rsidR="009A59D8" w:rsidRPr="00763314" w:rsidRDefault="009A59D8" w:rsidP="002E6192">
            <w:pPr>
              <w:pStyle w:val="Stil"/>
              <w:tabs>
                <w:tab w:val="left" w:pos="284"/>
              </w:tabs>
              <w:spacing w:line="316" w:lineRule="exact"/>
              <w:ind w:right="14"/>
              <w:jc w:val="both"/>
              <w:rPr>
                <w:rStyle w:val="ln2tparagraf"/>
                <w:b/>
                <w:bCs/>
                <w:sz w:val="18"/>
                <w:szCs w:val="18"/>
                <w:lang w:val="es-ES"/>
              </w:rPr>
            </w:pPr>
          </w:p>
        </w:tc>
      </w:tr>
      <w:tr w:rsidR="009A59D8" w:rsidRPr="00763314" w:rsidTr="00C61CF1">
        <w:tc>
          <w:tcPr>
            <w:tcW w:w="9263" w:type="dxa"/>
            <w:gridSpan w:val="4"/>
            <w:tcBorders>
              <w:top w:val="single" w:sz="4" w:space="0" w:color="000000"/>
              <w:left w:val="single" w:sz="4" w:space="0" w:color="000000"/>
              <w:bottom w:val="single" w:sz="4" w:space="0" w:color="000000"/>
              <w:right w:val="single" w:sz="4" w:space="0" w:color="000000"/>
            </w:tcBorders>
          </w:tcPr>
          <w:p w:rsidR="009A59D8" w:rsidRPr="00763314" w:rsidRDefault="009A59D8">
            <w:pPr>
              <w:snapToGrid w:val="0"/>
              <w:spacing w:after="0" w:line="360" w:lineRule="auto"/>
              <w:rPr>
                <w:rFonts w:ascii="Times New Roman" w:eastAsia="Times New Roman" w:hAnsi="Times New Roman"/>
                <w:b/>
                <w:sz w:val="18"/>
                <w:szCs w:val="18"/>
              </w:rPr>
            </w:pPr>
            <w:r w:rsidRPr="00763314">
              <w:rPr>
                <w:rFonts w:ascii="Times New Roman" w:eastAsia="Times New Roman" w:hAnsi="Times New Roman"/>
                <w:b/>
                <w:sz w:val="18"/>
                <w:szCs w:val="18"/>
              </w:rPr>
              <w:t xml:space="preserve">II.1.2) Tipul contractului şi locul de executare a lucrărilor, de livrare a produselor sau de prestare a serviciilor </w:t>
            </w:r>
          </w:p>
        </w:tc>
      </w:tr>
      <w:tr w:rsidR="009A59D8" w:rsidRPr="00763314" w:rsidTr="00C61CF1">
        <w:tc>
          <w:tcPr>
            <w:tcW w:w="2880" w:type="dxa"/>
            <w:tcBorders>
              <w:top w:val="single" w:sz="4" w:space="0" w:color="000000"/>
              <w:left w:val="single" w:sz="4" w:space="0" w:color="000000"/>
              <w:bottom w:val="single" w:sz="4" w:space="0" w:color="000000"/>
            </w:tcBorders>
          </w:tcPr>
          <w:p w:rsidR="009A59D8" w:rsidRPr="00763314" w:rsidRDefault="009A59D8" w:rsidP="007815C0">
            <w:pPr>
              <w:snapToGrid w:val="0"/>
              <w:spacing w:after="0" w:line="360" w:lineRule="auto"/>
              <w:rPr>
                <w:rFonts w:ascii="Times New Roman" w:eastAsia="Times New Roman" w:hAnsi="Times New Roman"/>
                <w:b/>
                <w:sz w:val="18"/>
                <w:szCs w:val="18"/>
              </w:rPr>
            </w:pPr>
            <w:r w:rsidRPr="00763314">
              <w:rPr>
                <w:rFonts w:ascii="Times New Roman" w:eastAsia="Times New Roman" w:hAnsi="Times New Roman"/>
                <w:b/>
                <w:sz w:val="18"/>
                <w:szCs w:val="18"/>
              </w:rPr>
              <w:t xml:space="preserve">a) Lucrări                                   </w:t>
            </w:r>
            <w:r w:rsidR="007815C0" w:rsidRPr="00763314">
              <w:rPr>
                <w:rFonts w:ascii="Times New Roman" w:eastAsia="Times New Roman" w:hAnsi="Times New Roman"/>
                <w:b/>
                <w:sz w:val="18"/>
                <w:szCs w:val="18"/>
              </w:rPr>
              <w:t>□</w:t>
            </w:r>
          </w:p>
        </w:tc>
        <w:tc>
          <w:tcPr>
            <w:tcW w:w="3095" w:type="dxa"/>
            <w:gridSpan w:val="2"/>
            <w:tcBorders>
              <w:top w:val="single" w:sz="4" w:space="0" w:color="000000"/>
              <w:left w:val="single" w:sz="4" w:space="0" w:color="000000"/>
              <w:bottom w:val="single" w:sz="4" w:space="0" w:color="000000"/>
            </w:tcBorders>
          </w:tcPr>
          <w:p w:rsidR="009A59D8" w:rsidRPr="00763314" w:rsidRDefault="009A59D8">
            <w:pPr>
              <w:snapToGrid w:val="0"/>
              <w:spacing w:after="0" w:line="360" w:lineRule="auto"/>
              <w:rPr>
                <w:rFonts w:ascii="Times New Roman" w:eastAsia="Times New Roman" w:hAnsi="Times New Roman"/>
                <w:b/>
                <w:sz w:val="18"/>
                <w:szCs w:val="18"/>
              </w:rPr>
            </w:pPr>
            <w:r w:rsidRPr="00763314">
              <w:rPr>
                <w:rFonts w:ascii="Times New Roman" w:eastAsia="Times New Roman" w:hAnsi="Times New Roman"/>
                <w:b/>
                <w:sz w:val="18"/>
                <w:szCs w:val="18"/>
              </w:rPr>
              <w:t>B) Produse                                    □</w:t>
            </w:r>
          </w:p>
        </w:tc>
        <w:tc>
          <w:tcPr>
            <w:tcW w:w="3288" w:type="dxa"/>
            <w:tcBorders>
              <w:top w:val="single" w:sz="4" w:space="0" w:color="000000"/>
              <w:left w:val="single" w:sz="4" w:space="0" w:color="000000"/>
              <w:bottom w:val="single" w:sz="4" w:space="0" w:color="000000"/>
              <w:right w:val="single" w:sz="4" w:space="0" w:color="000000"/>
            </w:tcBorders>
          </w:tcPr>
          <w:p w:rsidR="009A59D8" w:rsidRPr="00763314" w:rsidRDefault="009A59D8">
            <w:pPr>
              <w:snapToGrid w:val="0"/>
              <w:spacing w:after="0" w:line="360" w:lineRule="auto"/>
              <w:rPr>
                <w:rFonts w:ascii="Times New Roman" w:eastAsia="Times New Roman" w:hAnsi="Times New Roman"/>
                <w:b/>
                <w:sz w:val="18"/>
                <w:szCs w:val="18"/>
              </w:rPr>
            </w:pPr>
            <w:r w:rsidRPr="00763314">
              <w:rPr>
                <w:rFonts w:ascii="Times New Roman" w:eastAsia="Times New Roman" w:hAnsi="Times New Roman"/>
                <w:b/>
                <w:sz w:val="18"/>
                <w:szCs w:val="18"/>
              </w:rPr>
              <w:t xml:space="preserve">c) Servicii                                      </w:t>
            </w:r>
            <w:r w:rsidR="007815C0" w:rsidRPr="00763314">
              <w:rPr>
                <w:rFonts w:ascii="Times New Roman" w:eastAsia="Times New Roman" w:hAnsi="Times New Roman"/>
                <w:b/>
                <w:sz w:val="18"/>
                <w:szCs w:val="18"/>
              </w:rPr>
              <w:t>■</w:t>
            </w:r>
          </w:p>
        </w:tc>
      </w:tr>
      <w:tr w:rsidR="009A59D8" w:rsidRPr="00763314" w:rsidTr="00C61CF1">
        <w:tc>
          <w:tcPr>
            <w:tcW w:w="2880" w:type="dxa"/>
            <w:tcBorders>
              <w:top w:val="single" w:sz="4" w:space="0" w:color="000000"/>
              <w:left w:val="single" w:sz="4" w:space="0" w:color="000000"/>
              <w:bottom w:val="single" w:sz="4" w:space="0" w:color="000000"/>
            </w:tcBorders>
          </w:tcPr>
          <w:p w:rsidR="009A59D8" w:rsidRPr="00763314" w:rsidRDefault="009A59D8" w:rsidP="007815C0">
            <w:pPr>
              <w:snapToGrid w:val="0"/>
              <w:spacing w:after="0" w:line="360" w:lineRule="auto"/>
              <w:jc w:val="both"/>
              <w:rPr>
                <w:rFonts w:ascii="Times New Roman" w:eastAsia="Times New Roman" w:hAnsi="Times New Roman"/>
                <w:sz w:val="18"/>
                <w:szCs w:val="18"/>
              </w:rPr>
            </w:pPr>
          </w:p>
        </w:tc>
        <w:tc>
          <w:tcPr>
            <w:tcW w:w="3095" w:type="dxa"/>
            <w:gridSpan w:val="2"/>
            <w:tcBorders>
              <w:top w:val="single" w:sz="4" w:space="0" w:color="000000"/>
              <w:left w:val="single" w:sz="4" w:space="0" w:color="000000"/>
              <w:bottom w:val="single" w:sz="4" w:space="0" w:color="000000"/>
            </w:tcBorders>
          </w:tcPr>
          <w:p w:rsidR="009A59D8" w:rsidRPr="00763314" w:rsidRDefault="00C61CF1">
            <w:pPr>
              <w:spacing w:after="0" w:line="360" w:lineRule="auto"/>
              <w:rPr>
                <w:rFonts w:ascii="Times New Roman" w:eastAsia="Times New Roman" w:hAnsi="Times New Roman"/>
                <w:sz w:val="18"/>
                <w:szCs w:val="18"/>
              </w:rPr>
            </w:pPr>
            <w:r w:rsidRPr="00763314">
              <w:rPr>
                <w:rFonts w:ascii="Times New Roman" w:eastAsia="Times New Roman" w:hAnsi="Times New Roman"/>
                <w:sz w:val="18"/>
                <w:szCs w:val="18"/>
              </w:rPr>
              <w:t xml:space="preserve"> </w:t>
            </w:r>
          </w:p>
        </w:tc>
        <w:tc>
          <w:tcPr>
            <w:tcW w:w="3288" w:type="dxa"/>
            <w:tcBorders>
              <w:top w:val="single" w:sz="4" w:space="0" w:color="000000"/>
              <w:left w:val="single" w:sz="4" w:space="0" w:color="000000"/>
              <w:bottom w:val="single" w:sz="4" w:space="0" w:color="000000"/>
              <w:right w:val="single" w:sz="4" w:space="0" w:color="000000"/>
            </w:tcBorders>
          </w:tcPr>
          <w:p w:rsidR="007815C0" w:rsidRDefault="007815C0" w:rsidP="007815C0">
            <w:pPr>
              <w:spacing w:before="100" w:beforeAutospacing="1" w:after="100" w:afterAutospacing="1" w:line="240" w:lineRule="auto"/>
              <w:rPr>
                <w:rFonts w:ascii="Times New Roman" w:eastAsia="Times New Roman" w:hAnsi="Times New Roman"/>
                <w:sz w:val="20"/>
                <w:szCs w:val="20"/>
                <w:lang w:eastAsia="ro-RO"/>
              </w:rPr>
            </w:pPr>
            <w:r>
              <w:rPr>
                <w:rFonts w:ascii="Times New Roman" w:eastAsia="Times New Roman" w:hAnsi="Times New Roman"/>
                <w:sz w:val="20"/>
                <w:szCs w:val="20"/>
                <w:lang w:eastAsia="ro-RO"/>
              </w:rPr>
              <w:t xml:space="preserve">Categoria serviciilor:            </w:t>
            </w:r>
          </w:p>
          <w:p w:rsidR="009A59D8" w:rsidRPr="00763314" w:rsidRDefault="007815C0" w:rsidP="004D1B0F">
            <w:pPr>
              <w:spacing w:after="0" w:line="360" w:lineRule="auto"/>
              <w:rPr>
                <w:rFonts w:ascii="Times New Roman" w:eastAsia="Times New Roman" w:hAnsi="Times New Roman"/>
                <w:sz w:val="18"/>
                <w:szCs w:val="18"/>
              </w:rPr>
            </w:pPr>
            <w:r>
              <w:rPr>
                <w:rFonts w:ascii="Times New Roman" w:eastAsia="Times New Roman" w:hAnsi="Times New Roman"/>
                <w:b/>
                <w:sz w:val="20"/>
                <w:szCs w:val="20"/>
                <w:lang w:eastAsia="ro-RO"/>
              </w:rPr>
              <w:t xml:space="preserve"> </w:t>
            </w:r>
            <w:r w:rsidR="009D4306">
              <w:rPr>
                <w:rFonts w:ascii="Times New Roman" w:eastAsia="Times New Roman" w:hAnsi="Times New Roman"/>
                <w:b/>
                <w:sz w:val="20"/>
                <w:szCs w:val="20"/>
                <w:lang w:eastAsia="ro-RO"/>
              </w:rPr>
              <w:t xml:space="preserve">Anexa </w:t>
            </w:r>
            <w:r>
              <w:rPr>
                <w:rFonts w:ascii="Times New Roman" w:eastAsia="Times New Roman" w:hAnsi="Times New Roman"/>
                <w:b/>
                <w:sz w:val="20"/>
                <w:szCs w:val="20"/>
                <w:lang w:eastAsia="ro-RO"/>
              </w:rPr>
              <w:t xml:space="preserve">nr. </w:t>
            </w:r>
            <w:r w:rsidR="004D1B0F" w:rsidRPr="004D1B0F">
              <w:rPr>
                <w:rFonts w:ascii="Times New Roman" w:eastAsia="Times New Roman" w:hAnsi="Times New Roman"/>
                <w:b/>
                <w:sz w:val="20"/>
                <w:szCs w:val="20"/>
                <w:lang w:eastAsia="ro-RO"/>
              </w:rPr>
              <w:t xml:space="preserve">2  </w:t>
            </w:r>
            <w:r w:rsidR="004D1B0F">
              <w:rPr>
                <w:rFonts w:ascii="Times New Roman" w:eastAsia="Times New Roman" w:hAnsi="Times New Roman"/>
                <w:b/>
                <w:sz w:val="20"/>
                <w:szCs w:val="20"/>
                <w:lang w:eastAsia="ro-RO"/>
              </w:rPr>
              <w:t>-</w:t>
            </w:r>
            <w:r w:rsidR="004D1B0F" w:rsidRPr="004D1B0F">
              <w:rPr>
                <w:rFonts w:ascii="Times New Roman" w:eastAsia="Times New Roman" w:hAnsi="Times New Roman"/>
                <w:b/>
                <w:sz w:val="20"/>
                <w:szCs w:val="20"/>
                <w:lang w:eastAsia="ro-RO"/>
              </w:rPr>
              <w:t xml:space="preserve"> Servicii sociale administrative, servicii de invatamant, servicii de sanatate si servicii culturale  </w:t>
            </w:r>
          </w:p>
        </w:tc>
      </w:tr>
      <w:tr w:rsidR="009A59D8" w:rsidRPr="00763314" w:rsidTr="00C61CF1">
        <w:tc>
          <w:tcPr>
            <w:tcW w:w="9263" w:type="dxa"/>
            <w:gridSpan w:val="4"/>
            <w:tcBorders>
              <w:top w:val="single" w:sz="4" w:space="0" w:color="000000"/>
              <w:left w:val="single" w:sz="4" w:space="0" w:color="000000"/>
              <w:bottom w:val="single" w:sz="4" w:space="0" w:color="000000"/>
              <w:right w:val="single" w:sz="4" w:space="0" w:color="000000"/>
            </w:tcBorders>
          </w:tcPr>
          <w:p w:rsidR="009A59D8" w:rsidRPr="00763314" w:rsidRDefault="009A59D8">
            <w:pPr>
              <w:snapToGrid w:val="0"/>
              <w:spacing w:after="0" w:line="360" w:lineRule="auto"/>
              <w:rPr>
                <w:rFonts w:ascii="Times New Roman" w:eastAsia="Times New Roman" w:hAnsi="Times New Roman"/>
                <w:b/>
                <w:sz w:val="18"/>
                <w:szCs w:val="18"/>
              </w:rPr>
            </w:pPr>
            <w:r w:rsidRPr="00763314">
              <w:rPr>
                <w:rFonts w:ascii="Times New Roman" w:eastAsia="Times New Roman" w:hAnsi="Times New Roman"/>
                <w:b/>
                <w:sz w:val="18"/>
                <w:szCs w:val="18"/>
              </w:rPr>
              <w:t>II.1.3) Procedura implică</w:t>
            </w:r>
          </w:p>
          <w:p w:rsidR="0089796C" w:rsidRPr="00763314" w:rsidRDefault="009A59D8" w:rsidP="00A56EAA">
            <w:pPr>
              <w:spacing w:after="0" w:line="360" w:lineRule="auto"/>
              <w:rPr>
                <w:rFonts w:ascii="Times New Roman" w:eastAsia="Times New Roman" w:hAnsi="Times New Roman"/>
                <w:sz w:val="18"/>
                <w:szCs w:val="18"/>
              </w:rPr>
            </w:pPr>
            <w:r w:rsidRPr="00763314">
              <w:rPr>
                <w:rFonts w:ascii="Times New Roman" w:eastAsia="Times New Roman" w:hAnsi="Times New Roman"/>
                <w:b/>
                <w:sz w:val="18"/>
                <w:szCs w:val="18"/>
              </w:rPr>
              <w:t>Un contract de achiziţii publice</w:t>
            </w:r>
            <w:r w:rsidRPr="00763314">
              <w:rPr>
                <w:rFonts w:ascii="Times New Roman" w:eastAsia="Times New Roman" w:hAnsi="Times New Roman"/>
                <w:sz w:val="18"/>
                <w:szCs w:val="18"/>
              </w:rPr>
              <w:t xml:space="preserve">                               </w:t>
            </w:r>
            <w:r w:rsidR="00A56EAA">
              <w:rPr>
                <w:rFonts w:ascii="Times New Roman" w:eastAsia="Times New Roman" w:hAnsi="Times New Roman"/>
                <w:sz w:val="18"/>
                <w:szCs w:val="18"/>
              </w:rPr>
              <w:t xml:space="preserve">                              ■</w:t>
            </w:r>
          </w:p>
        </w:tc>
      </w:tr>
      <w:tr w:rsidR="009A59D8" w:rsidRPr="00763314" w:rsidTr="00C61CF1">
        <w:tc>
          <w:tcPr>
            <w:tcW w:w="9263" w:type="dxa"/>
            <w:gridSpan w:val="4"/>
            <w:tcBorders>
              <w:top w:val="single" w:sz="4" w:space="0" w:color="000000"/>
              <w:left w:val="single" w:sz="4" w:space="0" w:color="000000"/>
              <w:bottom w:val="single" w:sz="4" w:space="0" w:color="000000"/>
              <w:right w:val="single" w:sz="4" w:space="0" w:color="000000"/>
            </w:tcBorders>
          </w:tcPr>
          <w:p w:rsidR="009A59D8" w:rsidRPr="00763314" w:rsidRDefault="009A59D8">
            <w:pPr>
              <w:snapToGrid w:val="0"/>
              <w:spacing w:after="0" w:line="360" w:lineRule="auto"/>
              <w:rPr>
                <w:rFonts w:ascii="Times New Roman" w:eastAsia="Times New Roman" w:hAnsi="Times New Roman"/>
                <w:b/>
                <w:sz w:val="18"/>
                <w:szCs w:val="18"/>
              </w:rPr>
            </w:pPr>
            <w:r w:rsidRPr="00763314">
              <w:rPr>
                <w:rFonts w:ascii="Times New Roman" w:eastAsia="Times New Roman" w:hAnsi="Times New Roman"/>
                <w:b/>
                <w:sz w:val="18"/>
                <w:szCs w:val="18"/>
              </w:rPr>
              <w:t>II.1.5) Descrierea succintă a contractului sau a achiziţiei/achiziţiilor</w:t>
            </w:r>
          </w:p>
        </w:tc>
      </w:tr>
      <w:tr w:rsidR="009A59D8" w:rsidRPr="00763314" w:rsidTr="00C61CF1">
        <w:tc>
          <w:tcPr>
            <w:tcW w:w="9263" w:type="dxa"/>
            <w:gridSpan w:val="4"/>
            <w:tcBorders>
              <w:top w:val="single" w:sz="4" w:space="0" w:color="000000"/>
              <w:left w:val="single" w:sz="4" w:space="0" w:color="000000"/>
              <w:bottom w:val="single" w:sz="4" w:space="0" w:color="000000"/>
              <w:right w:val="single" w:sz="4" w:space="0" w:color="000000"/>
            </w:tcBorders>
          </w:tcPr>
          <w:p w:rsidR="007815C0" w:rsidRPr="00547176" w:rsidRDefault="007815C0" w:rsidP="005A122A">
            <w:pPr>
              <w:spacing w:after="0"/>
              <w:rPr>
                <w:rFonts w:ascii="Times New Roman" w:eastAsia="Times New Roman" w:hAnsi="Times New Roman"/>
                <w:b/>
                <w:sz w:val="20"/>
                <w:szCs w:val="20"/>
                <w:lang w:val="en-US" w:eastAsia="ro-RO"/>
              </w:rPr>
            </w:pPr>
            <w:r>
              <w:rPr>
                <w:rFonts w:ascii="Times New Roman" w:eastAsia="Times New Roman" w:hAnsi="Times New Roman"/>
                <w:sz w:val="20"/>
                <w:szCs w:val="20"/>
                <w:lang w:eastAsia="ro-RO"/>
              </w:rPr>
              <w:t xml:space="preserve">Scopul contractului este achizitionarea de servicii de </w:t>
            </w:r>
            <w:r w:rsidR="005A122A">
              <w:rPr>
                <w:rFonts w:ascii="Times New Roman" w:eastAsia="Times New Roman" w:hAnsi="Times New Roman"/>
                <w:sz w:val="20"/>
                <w:szCs w:val="20"/>
                <w:lang w:eastAsia="ro-RO"/>
              </w:rPr>
              <w:t>organizare</w:t>
            </w:r>
            <w:r w:rsidR="002E6192" w:rsidRPr="002E6192">
              <w:rPr>
                <w:rFonts w:ascii="Times New Roman" w:hAnsi="Times New Roman"/>
                <w:b/>
                <w:kern w:val="0"/>
                <w:sz w:val="24"/>
                <w:szCs w:val="24"/>
                <w:lang w:eastAsia="en-US"/>
              </w:rPr>
              <w:t xml:space="preserve"> </w:t>
            </w:r>
            <w:r w:rsidR="002E6192" w:rsidRPr="002E6192">
              <w:rPr>
                <w:rFonts w:ascii="Times New Roman" w:eastAsia="Times New Roman" w:hAnsi="Times New Roman"/>
                <w:b/>
                <w:sz w:val="20"/>
                <w:szCs w:val="20"/>
                <w:lang w:eastAsia="ro-RO"/>
              </w:rPr>
              <w:t>Festivalul de arta ,,Film în sat’’  comuna Islaz,județ Teleorman  în perioada 9-11 iunie 2023</w:t>
            </w:r>
            <w:r w:rsidR="00AC29EA">
              <w:rPr>
                <w:rFonts w:ascii="Times New Roman" w:eastAsia="Times New Roman" w:hAnsi="Times New Roman"/>
                <w:sz w:val="20"/>
                <w:szCs w:val="20"/>
                <w:lang w:eastAsia="ro-RO"/>
              </w:rPr>
              <w:t>î</w:t>
            </w:r>
            <w:r>
              <w:rPr>
                <w:rFonts w:ascii="Times New Roman" w:eastAsia="Times New Roman" w:hAnsi="Times New Roman"/>
                <w:sz w:val="20"/>
                <w:szCs w:val="20"/>
                <w:lang w:eastAsia="ro-RO"/>
              </w:rPr>
              <w:t xml:space="preserve">n conformitate cu prevederile </w:t>
            </w:r>
            <w:r w:rsidRPr="00BC19B5">
              <w:rPr>
                <w:rFonts w:ascii="Times New Roman" w:eastAsia="Times New Roman" w:hAnsi="Times New Roman"/>
                <w:b/>
                <w:sz w:val="20"/>
                <w:szCs w:val="20"/>
                <w:lang w:eastAsia="ro-RO"/>
              </w:rPr>
              <w:t>Caietului de</w:t>
            </w:r>
            <w:r w:rsidRPr="00BC19B5">
              <w:rPr>
                <w:rFonts w:ascii="Times New Roman" w:eastAsia="Times New Roman" w:hAnsi="Times New Roman"/>
                <w:sz w:val="20"/>
                <w:szCs w:val="20"/>
                <w:lang w:eastAsia="ro-RO"/>
              </w:rPr>
              <w:t xml:space="preserve"> </w:t>
            </w:r>
            <w:r w:rsidRPr="00BC19B5">
              <w:rPr>
                <w:rFonts w:ascii="Times New Roman" w:eastAsia="Times New Roman" w:hAnsi="Times New Roman"/>
                <w:b/>
                <w:sz w:val="20"/>
                <w:szCs w:val="20"/>
                <w:lang w:eastAsia="ro-RO"/>
              </w:rPr>
              <w:t>sarcini.</w:t>
            </w:r>
            <w:r>
              <w:rPr>
                <w:rFonts w:ascii="Times New Roman" w:eastAsia="Times New Roman" w:hAnsi="Times New Roman"/>
                <w:sz w:val="20"/>
                <w:szCs w:val="20"/>
                <w:lang w:eastAsia="ro-RO"/>
              </w:rPr>
              <w:t xml:space="preserve">  </w:t>
            </w:r>
            <w:r w:rsidR="005A122A">
              <w:rPr>
                <w:rFonts w:ascii="Times New Roman" w:eastAsia="Times New Roman" w:hAnsi="Times New Roman"/>
                <w:sz w:val="20"/>
                <w:szCs w:val="20"/>
                <w:lang w:eastAsia="ro-RO"/>
              </w:rPr>
              <w:t>Conform devizului estimativ de cheltuieli se vor achizi</w:t>
            </w:r>
            <w:r w:rsidR="00AC29EA">
              <w:rPr>
                <w:rFonts w:ascii="Times New Roman" w:eastAsia="Times New Roman" w:hAnsi="Times New Roman"/>
                <w:sz w:val="20"/>
                <w:szCs w:val="20"/>
                <w:lang w:eastAsia="ro-RO"/>
              </w:rPr>
              <w:t>ț</w:t>
            </w:r>
            <w:r w:rsidR="005A122A">
              <w:rPr>
                <w:rFonts w:ascii="Times New Roman" w:eastAsia="Times New Roman" w:hAnsi="Times New Roman"/>
                <w:sz w:val="20"/>
                <w:szCs w:val="20"/>
                <w:lang w:eastAsia="ro-RO"/>
              </w:rPr>
              <w:t>iona pe loturi urm</w:t>
            </w:r>
            <w:r w:rsidR="00AC29EA">
              <w:rPr>
                <w:rFonts w:ascii="Times New Roman" w:eastAsia="Times New Roman" w:hAnsi="Times New Roman"/>
                <w:sz w:val="20"/>
                <w:szCs w:val="20"/>
                <w:lang w:eastAsia="ro-RO"/>
              </w:rPr>
              <w:t>ă</w:t>
            </w:r>
            <w:r w:rsidR="005A122A">
              <w:rPr>
                <w:rFonts w:ascii="Times New Roman" w:eastAsia="Times New Roman" w:hAnsi="Times New Roman"/>
                <w:sz w:val="20"/>
                <w:szCs w:val="20"/>
                <w:lang w:eastAsia="ro-RO"/>
              </w:rPr>
              <w:t>toarele</w:t>
            </w:r>
            <w:r>
              <w:rPr>
                <w:rFonts w:ascii="Times New Roman" w:eastAsia="Times New Roman" w:hAnsi="Times New Roman"/>
                <w:sz w:val="20"/>
                <w:szCs w:val="20"/>
                <w:lang w:eastAsia="ro-RO"/>
              </w:rPr>
              <w:t xml:space="preserve">: </w:t>
            </w:r>
          </w:p>
          <w:p w:rsidR="00D233C5" w:rsidRDefault="008E0E67" w:rsidP="008E0E67">
            <w:pPr>
              <w:spacing w:after="0" w:line="360" w:lineRule="auto"/>
              <w:rPr>
                <w:rFonts w:ascii="Times New Roman" w:eastAsia="Times New Roman" w:hAnsi="Times New Roman"/>
                <w:b/>
                <w:sz w:val="20"/>
                <w:szCs w:val="20"/>
                <w:lang w:eastAsia="ro-RO"/>
              </w:rPr>
            </w:pPr>
            <w:r w:rsidRPr="008E0E67">
              <w:rPr>
                <w:rFonts w:ascii="Times New Roman" w:eastAsia="Times New Roman" w:hAnsi="Times New Roman"/>
                <w:b/>
                <w:sz w:val="20"/>
                <w:szCs w:val="20"/>
                <w:lang w:eastAsia="ro-RO"/>
              </w:rPr>
              <w:t xml:space="preserve">Lot 1 </w:t>
            </w:r>
            <w:r w:rsidR="00D233C5" w:rsidRPr="00D233C5">
              <w:rPr>
                <w:rFonts w:ascii="Times New Roman" w:eastAsia="Times New Roman" w:hAnsi="Times New Roman"/>
                <w:b/>
                <w:sz w:val="20"/>
                <w:szCs w:val="20"/>
                <w:lang w:eastAsia="ro-RO"/>
              </w:rPr>
              <w:t xml:space="preserve">Servicii cultural-artistice– </w:t>
            </w:r>
            <w:r w:rsidR="0094168D">
              <w:rPr>
                <w:rFonts w:ascii="Times New Roman" w:eastAsia="Times New Roman" w:hAnsi="Times New Roman"/>
                <w:b/>
                <w:sz w:val="20"/>
                <w:szCs w:val="20"/>
                <w:lang w:eastAsia="ro-RO"/>
              </w:rPr>
              <w:t>106.550</w:t>
            </w:r>
            <w:r w:rsidR="00D233C5" w:rsidRPr="00D233C5">
              <w:rPr>
                <w:rFonts w:ascii="Times New Roman" w:eastAsia="Times New Roman" w:hAnsi="Times New Roman"/>
                <w:b/>
                <w:sz w:val="20"/>
                <w:szCs w:val="20"/>
                <w:lang w:eastAsia="ro-RO"/>
              </w:rPr>
              <w:t xml:space="preserve"> lei fără TVA</w:t>
            </w:r>
          </w:p>
          <w:p w:rsidR="008E0E67" w:rsidRPr="008E0E67" w:rsidRDefault="008E0E67" w:rsidP="008E0E67">
            <w:pPr>
              <w:spacing w:after="0" w:line="360" w:lineRule="auto"/>
              <w:rPr>
                <w:rFonts w:ascii="Times New Roman" w:eastAsia="Times New Roman" w:hAnsi="Times New Roman"/>
                <w:b/>
                <w:sz w:val="20"/>
                <w:szCs w:val="20"/>
                <w:lang w:eastAsia="ro-RO"/>
              </w:rPr>
            </w:pPr>
            <w:r w:rsidRPr="008E0E67">
              <w:rPr>
                <w:rFonts w:ascii="Times New Roman" w:eastAsia="Times New Roman" w:hAnsi="Times New Roman"/>
                <w:b/>
                <w:sz w:val="20"/>
                <w:szCs w:val="20"/>
                <w:lang w:eastAsia="ro-RO"/>
              </w:rPr>
              <w:t xml:space="preserve">Lot </w:t>
            </w:r>
            <w:r w:rsidR="00D233C5">
              <w:rPr>
                <w:rFonts w:ascii="Times New Roman" w:eastAsia="Times New Roman" w:hAnsi="Times New Roman"/>
                <w:b/>
                <w:sz w:val="20"/>
                <w:szCs w:val="20"/>
                <w:lang w:eastAsia="ro-RO"/>
              </w:rPr>
              <w:t>2</w:t>
            </w:r>
            <w:r w:rsidRPr="008E0E67">
              <w:rPr>
                <w:rFonts w:ascii="Times New Roman" w:eastAsia="Times New Roman" w:hAnsi="Times New Roman"/>
                <w:b/>
                <w:sz w:val="20"/>
                <w:szCs w:val="20"/>
                <w:lang w:eastAsia="ro-RO"/>
              </w:rPr>
              <w:t xml:space="preserve"> –</w:t>
            </w:r>
            <w:r w:rsidR="00D233C5" w:rsidRPr="00D233C5">
              <w:rPr>
                <w:rFonts w:ascii="Times New Roman" w:eastAsia="Times New Roman" w:hAnsi="Times New Roman"/>
                <w:b/>
                <w:sz w:val="20"/>
                <w:szCs w:val="20"/>
                <w:lang w:eastAsia="ro-RO"/>
              </w:rPr>
              <w:t>– Scenotehnica- 86.950 lei fără TVA</w:t>
            </w:r>
            <w:r w:rsidRPr="008E0E67">
              <w:rPr>
                <w:rFonts w:ascii="Times New Roman" w:eastAsia="Times New Roman" w:hAnsi="Times New Roman"/>
                <w:b/>
                <w:sz w:val="20"/>
                <w:szCs w:val="20"/>
                <w:lang w:eastAsia="ro-RO"/>
              </w:rPr>
              <w:t>;</w:t>
            </w:r>
          </w:p>
          <w:p w:rsidR="008E0E67" w:rsidRPr="008E0E67" w:rsidRDefault="008E0E67" w:rsidP="008E0E67">
            <w:pPr>
              <w:spacing w:after="0" w:line="360" w:lineRule="auto"/>
              <w:rPr>
                <w:rFonts w:ascii="Times New Roman" w:eastAsia="Times New Roman" w:hAnsi="Times New Roman"/>
                <w:b/>
                <w:sz w:val="20"/>
                <w:szCs w:val="20"/>
                <w:lang w:eastAsia="ro-RO"/>
              </w:rPr>
            </w:pPr>
            <w:r w:rsidRPr="008E0E67">
              <w:rPr>
                <w:rFonts w:ascii="Times New Roman" w:eastAsia="Times New Roman" w:hAnsi="Times New Roman"/>
                <w:b/>
                <w:sz w:val="20"/>
                <w:szCs w:val="20"/>
                <w:lang w:eastAsia="ro-RO"/>
              </w:rPr>
              <w:t xml:space="preserve">Lot </w:t>
            </w:r>
            <w:r w:rsidR="00D233C5">
              <w:rPr>
                <w:rFonts w:ascii="Times New Roman" w:eastAsia="Times New Roman" w:hAnsi="Times New Roman"/>
                <w:b/>
                <w:sz w:val="20"/>
                <w:szCs w:val="20"/>
                <w:lang w:eastAsia="ro-RO"/>
              </w:rPr>
              <w:t>3</w:t>
            </w:r>
            <w:r w:rsidRPr="008E0E67">
              <w:rPr>
                <w:rFonts w:ascii="Times New Roman" w:eastAsia="Times New Roman" w:hAnsi="Times New Roman"/>
                <w:b/>
                <w:sz w:val="20"/>
                <w:szCs w:val="20"/>
                <w:lang w:eastAsia="ro-RO"/>
              </w:rPr>
              <w:t xml:space="preserve">- </w:t>
            </w:r>
            <w:r w:rsidR="00D233C5">
              <w:rPr>
                <w:rFonts w:ascii="Times New Roman" w:eastAsia="Times New Roman" w:hAnsi="Times New Roman"/>
                <w:b/>
                <w:sz w:val="20"/>
                <w:szCs w:val="20"/>
                <w:lang w:eastAsia="ro-RO"/>
              </w:rPr>
              <w:t>Imprimante si produse conexe</w:t>
            </w:r>
            <w:r w:rsidR="00D233C5" w:rsidRPr="00D233C5">
              <w:rPr>
                <w:rFonts w:ascii="Times New Roman" w:eastAsia="Times New Roman" w:hAnsi="Times New Roman"/>
                <w:b/>
                <w:sz w:val="20"/>
                <w:szCs w:val="20"/>
                <w:lang w:eastAsia="ro-RO"/>
              </w:rPr>
              <w:t>–2</w:t>
            </w:r>
            <w:r w:rsidR="00D233C5">
              <w:rPr>
                <w:rFonts w:ascii="Times New Roman" w:eastAsia="Times New Roman" w:hAnsi="Times New Roman"/>
                <w:b/>
                <w:sz w:val="20"/>
                <w:szCs w:val="20"/>
                <w:lang w:eastAsia="ro-RO"/>
              </w:rPr>
              <w:t>1</w:t>
            </w:r>
            <w:r w:rsidR="00D233C5" w:rsidRPr="00D233C5">
              <w:rPr>
                <w:rFonts w:ascii="Times New Roman" w:eastAsia="Times New Roman" w:hAnsi="Times New Roman"/>
                <w:b/>
                <w:sz w:val="20"/>
                <w:szCs w:val="20"/>
                <w:lang w:eastAsia="ro-RO"/>
              </w:rPr>
              <w:t>.</w:t>
            </w:r>
            <w:r w:rsidR="00D233C5">
              <w:rPr>
                <w:rFonts w:ascii="Times New Roman" w:eastAsia="Times New Roman" w:hAnsi="Times New Roman"/>
                <w:b/>
                <w:sz w:val="20"/>
                <w:szCs w:val="20"/>
                <w:lang w:eastAsia="ro-RO"/>
              </w:rPr>
              <w:t>500</w:t>
            </w:r>
            <w:r w:rsidR="00D233C5" w:rsidRPr="00D233C5">
              <w:rPr>
                <w:rFonts w:ascii="Times New Roman" w:eastAsia="Times New Roman" w:hAnsi="Times New Roman"/>
                <w:b/>
                <w:sz w:val="20"/>
                <w:szCs w:val="20"/>
                <w:lang w:eastAsia="ro-RO"/>
              </w:rPr>
              <w:t xml:space="preserve">  lei fără TVA</w:t>
            </w:r>
          </w:p>
          <w:p w:rsidR="00D233C5" w:rsidRPr="00D233C5" w:rsidRDefault="00D233C5" w:rsidP="00D233C5">
            <w:pPr>
              <w:spacing w:after="0" w:line="360" w:lineRule="auto"/>
              <w:rPr>
                <w:rFonts w:ascii="Times New Roman" w:eastAsia="Times New Roman" w:hAnsi="Times New Roman"/>
                <w:b/>
                <w:sz w:val="20"/>
                <w:szCs w:val="20"/>
                <w:lang w:eastAsia="ro-RO"/>
              </w:rPr>
            </w:pPr>
            <w:r>
              <w:rPr>
                <w:rFonts w:ascii="Times New Roman" w:eastAsia="Times New Roman" w:hAnsi="Times New Roman"/>
                <w:b/>
                <w:sz w:val="20"/>
                <w:szCs w:val="20"/>
                <w:lang w:eastAsia="ro-RO"/>
              </w:rPr>
              <w:t>Lot 4-</w:t>
            </w:r>
            <w:r w:rsidR="00547176">
              <w:rPr>
                <w:rFonts w:ascii="Times New Roman" w:eastAsia="Times New Roman" w:hAnsi="Times New Roman"/>
                <w:b/>
                <w:sz w:val="20"/>
                <w:szCs w:val="20"/>
                <w:lang w:eastAsia="ro-RO"/>
              </w:rPr>
              <w:t>C</w:t>
            </w:r>
            <w:r>
              <w:rPr>
                <w:rFonts w:ascii="Times New Roman" w:eastAsia="Times New Roman" w:hAnsi="Times New Roman"/>
                <w:b/>
                <w:sz w:val="20"/>
                <w:szCs w:val="20"/>
                <w:lang w:eastAsia="ro-RO"/>
              </w:rPr>
              <w:t>azare si masa-35.000</w:t>
            </w:r>
            <w:r w:rsidRPr="00D233C5">
              <w:rPr>
                <w:rFonts w:ascii="Times New Roman" w:eastAsia="Times New Roman" w:hAnsi="Times New Roman"/>
                <w:b/>
                <w:sz w:val="20"/>
                <w:szCs w:val="20"/>
                <w:lang w:eastAsia="ro-RO"/>
              </w:rPr>
              <w:t xml:space="preserve"> lei fără TVA</w:t>
            </w:r>
          </w:p>
          <w:p w:rsidR="00606513" w:rsidRPr="00763314" w:rsidRDefault="007815C0" w:rsidP="0094168D">
            <w:pPr>
              <w:spacing w:after="0" w:line="360" w:lineRule="auto"/>
              <w:rPr>
                <w:rFonts w:ascii="Times New Roman" w:hAnsi="Times New Roman"/>
                <w:sz w:val="18"/>
                <w:szCs w:val="18"/>
                <w:shd w:val="clear" w:color="auto" w:fill="F2F3F7"/>
              </w:rPr>
            </w:pPr>
            <w:r>
              <w:rPr>
                <w:rFonts w:ascii="Times New Roman" w:eastAsia="Times New Roman" w:hAnsi="Times New Roman"/>
                <w:b/>
                <w:sz w:val="20"/>
                <w:szCs w:val="20"/>
                <w:lang w:eastAsia="ro-RO"/>
              </w:rPr>
              <w:t xml:space="preserve">Valoarea estimata a contractului, fara </w:t>
            </w:r>
            <w:r w:rsidR="0027346E">
              <w:rPr>
                <w:rFonts w:ascii="Times New Roman" w:eastAsia="Times New Roman" w:hAnsi="Times New Roman"/>
                <w:b/>
                <w:sz w:val="20"/>
                <w:szCs w:val="20"/>
                <w:lang w:eastAsia="ro-RO"/>
              </w:rPr>
              <w:t xml:space="preserve">TVA: </w:t>
            </w:r>
            <w:r w:rsidR="00D44BB8">
              <w:rPr>
                <w:rFonts w:ascii="Times New Roman" w:eastAsia="Times New Roman" w:hAnsi="Times New Roman"/>
                <w:b/>
                <w:sz w:val="20"/>
                <w:szCs w:val="20"/>
                <w:lang w:eastAsia="ro-RO"/>
              </w:rPr>
              <w:t>2</w:t>
            </w:r>
            <w:r w:rsidR="0094168D">
              <w:rPr>
                <w:rFonts w:ascii="Times New Roman" w:eastAsia="Times New Roman" w:hAnsi="Times New Roman"/>
                <w:b/>
                <w:sz w:val="20"/>
                <w:szCs w:val="20"/>
                <w:lang w:eastAsia="ro-RO"/>
              </w:rPr>
              <w:t>50.000</w:t>
            </w:r>
            <w:r w:rsidRPr="005F5128">
              <w:rPr>
                <w:rFonts w:ascii="Times New Roman" w:eastAsia="Times New Roman" w:hAnsi="Times New Roman"/>
                <w:b/>
                <w:sz w:val="20"/>
                <w:szCs w:val="20"/>
                <w:lang w:eastAsia="ro-RO"/>
              </w:rPr>
              <w:t xml:space="preserve">   </w:t>
            </w:r>
            <w:r>
              <w:rPr>
                <w:rFonts w:ascii="Times New Roman" w:eastAsia="Times New Roman" w:hAnsi="Times New Roman"/>
                <w:b/>
                <w:sz w:val="20"/>
                <w:szCs w:val="20"/>
                <w:lang w:eastAsia="ro-RO"/>
              </w:rPr>
              <w:t xml:space="preserve">                                </w:t>
            </w:r>
            <w:r>
              <w:rPr>
                <w:rFonts w:ascii="Times New Roman" w:eastAsia="Times New Roman" w:hAnsi="Times New Roman"/>
                <w:sz w:val="20"/>
                <w:szCs w:val="20"/>
                <w:lang w:eastAsia="ro-RO"/>
              </w:rPr>
              <w:t xml:space="preserve">Moneda: </w:t>
            </w:r>
            <w:r w:rsidR="00215665" w:rsidRPr="00215665">
              <w:rPr>
                <w:rFonts w:ascii="Times New Roman" w:eastAsia="Times New Roman" w:hAnsi="Times New Roman"/>
                <w:b/>
                <w:sz w:val="20"/>
                <w:szCs w:val="20"/>
                <w:lang w:eastAsia="ro-RO"/>
              </w:rPr>
              <w:t>LEI</w:t>
            </w:r>
          </w:p>
        </w:tc>
      </w:tr>
      <w:tr w:rsidR="009A59D8" w:rsidRPr="00763314" w:rsidTr="00C61CF1">
        <w:tc>
          <w:tcPr>
            <w:tcW w:w="9263" w:type="dxa"/>
            <w:gridSpan w:val="4"/>
            <w:tcBorders>
              <w:top w:val="single" w:sz="4" w:space="0" w:color="000000"/>
              <w:left w:val="single" w:sz="4" w:space="0" w:color="000000"/>
              <w:bottom w:val="single" w:sz="4" w:space="0" w:color="000000"/>
              <w:right w:val="single" w:sz="4" w:space="0" w:color="000000"/>
            </w:tcBorders>
          </w:tcPr>
          <w:p w:rsidR="009A59D8" w:rsidRPr="00763314" w:rsidRDefault="009A59D8">
            <w:pPr>
              <w:snapToGrid w:val="0"/>
              <w:spacing w:after="0" w:line="360" w:lineRule="auto"/>
              <w:rPr>
                <w:rFonts w:ascii="Times New Roman" w:eastAsia="Times New Roman" w:hAnsi="Times New Roman"/>
                <w:b/>
                <w:sz w:val="18"/>
                <w:szCs w:val="18"/>
              </w:rPr>
            </w:pPr>
            <w:r w:rsidRPr="00763314">
              <w:rPr>
                <w:rFonts w:ascii="Times New Roman" w:eastAsia="Times New Roman" w:hAnsi="Times New Roman"/>
                <w:b/>
                <w:sz w:val="18"/>
                <w:szCs w:val="18"/>
              </w:rPr>
              <w:t>II.1.6) Clasificare CPV (vocabularul comun privind achiziţiile)</w:t>
            </w:r>
          </w:p>
        </w:tc>
      </w:tr>
      <w:tr w:rsidR="009A59D8" w:rsidRPr="00763314" w:rsidTr="00C61CF1">
        <w:tc>
          <w:tcPr>
            <w:tcW w:w="2880" w:type="dxa"/>
            <w:tcBorders>
              <w:top w:val="single" w:sz="4" w:space="0" w:color="000000"/>
              <w:left w:val="single" w:sz="4" w:space="0" w:color="000000"/>
              <w:bottom w:val="single" w:sz="4" w:space="0" w:color="000000"/>
            </w:tcBorders>
          </w:tcPr>
          <w:p w:rsidR="009A59D8" w:rsidRPr="00763314" w:rsidRDefault="009A59D8">
            <w:pPr>
              <w:snapToGrid w:val="0"/>
              <w:spacing w:after="0" w:line="360" w:lineRule="auto"/>
              <w:rPr>
                <w:rFonts w:ascii="Times New Roman" w:eastAsia="Times New Roman" w:hAnsi="Times New Roman"/>
                <w:sz w:val="18"/>
                <w:szCs w:val="18"/>
              </w:rPr>
            </w:pPr>
          </w:p>
        </w:tc>
        <w:tc>
          <w:tcPr>
            <w:tcW w:w="2097" w:type="dxa"/>
            <w:tcBorders>
              <w:top w:val="single" w:sz="4" w:space="0" w:color="000000"/>
              <w:left w:val="single" w:sz="4" w:space="0" w:color="000000"/>
              <w:bottom w:val="single" w:sz="4" w:space="0" w:color="000000"/>
            </w:tcBorders>
          </w:tcPr>
          <w:p w:rsidR="009A59D8" w:rsidRPr="00763314" w:rsidRDefault="009A59D8">
            <w:pPr>
              <w:snapToGrid w:val="0"/>
              <w:spacing w:after="0" w:line="360" w:lineRule="auto"/>
              <w:rPr>
                <w:rFonts w:ascii="Times New Roman" w:eastAsia="Times New Roman" w:hAnsi="Times New Roman"/>
                <w:sz w:val="18"/>
                <w:szCs w:val="18"/>
              </w:rPr>
            </w:pPr>
            <w:r w:rsidRPr="00763314">
              <w:rPr>
                <w:rFonts w:ascii="Times New Roman" w:eastAsia="Times New Roman" w:hAnsi="Times New Roman"/>
                <w:sz w:val="18"/>
                <w:szCs w:val="18"/>
              </w:rPr>
              <w:t>Vocabular principal</w:t>
            </w:r>
          </w:p>
        </w:tc>
        <w:tc>
          <w:tcPr>
            <w:tcW w:w="4286" w:type="dxa"/>
            <w:gridSpan w:val="2"/>
            <w:tcBorders>
              <w:top w:val="single" w:sz="4" w:space="0" w:color="000000"/>
              <w:left w:val="single" w:sz="4" w:space="0" w:color="000000"/>
              <w:bottom w:val="single" w:sz="4" w:space="0" w:color="000000"/>
              <w:right w:val="single" w:sz="4" w:space="0" w:color="000000"/>
            </w:tcBorders>
          </w:tcPr>
          <w:p w:rsidR="009A59D8" w:rsidRPr="00763314" w:rsidRDefault="009A59D8">
            <w:pPr>
              <w:snapToGrid w:val="0"/>
              <w:spacing w:after="0" w:line="360" w:lineRule="auto"/>
              <w:rPr>
                <w:rFonts w:ascii="Times New Roman" w:eastAsia="Times New Roman" w:hAnsi="Times New Roman"/>
                <w:sz w:val="18"/>
                <w:szCs w:val="18"/>
              </w:rPr>
            </w:pPr>
          </w:p>
        </w:tc>
      </w:tr>
      <w:tr w:rsidR="009A59D8" w:rsidRPr="00763314" w:rsidTr="00C61CF1">
        <w:tc>
          <w:tcPr>
            <w:tcW w:w="2880" w:type="dxa"/>
            <w:tcBorders>
              <w:top w:val="single" w:sz="4" w:space="0" w:color="000000"/>
              <w:left w:val="single" w:sz="4" w:space="0" w:color="000000"/>
              <w:bottom w:val="single" w:sz="4" w:space="0" w:color="000000"/>
            </w:tcBorders>
          </w:tcPr>
          <w:p w:rsidR="009A59D8" w:rsidRPr="00763314" w:rsidRDefault="009A59D8">
            <w:pPr>
              <w:snapToGrid w:val="0"/>
              <w:spacing w:after="0" w:line="360" w:lineRule="auto"/>
              <w:rPr>
                <w:rFonts w:ascii="Times New Roman" w:eastAsia="Times New Roman" w:hAnsi="Times New Roman"/>
                <w:sz w:val="18"/>
                <w:szCs w:val="18"/>
              </w:rPr>
            </w:pPr>
            <w:r w:rsidRPr="00763314">
              <w:rPr>
                <w:rFonts w:ascii="Times New Roman" w:eastAsia="Times New Roman" w:hAnsi="Times New Roman"/>
                <w:sz w:val="18"/>
                <w:szCs w:val="18"/>
              </w:rPr>
              <w:t>Obiect principal</w:t>
            </w:r>
          </w:p>
        </w:tc>
        <w:tc>
          <w:tcPr>
            <w:tcW w:w="2097" w:type="dxa"/>
            <w:tcBorders>
              <w:top w:val="single" w:sz="4" w:space="0" w:color="000000"/>
              <w:left w:val="single" w:sz="4" w:space="0" w:color="000000"/>
              <w:bottom w:val="single" w:sz="4" w:space="0" w:color="000000"/>
            </w:tcBorders>
          </w:tcPr>
          <w:p w:rsidR="009A59D8" w:rsidRPr="00763314" w:rsidRDefault="004B32C0" w:rsidP="00E0242B">
            <w:pPr>
              <w:snapToGrid w:val="0"/>
              <w:spacing w:after="0" w:line="360" w:lineRule="auto"/>
              <w:rPr>
                <w:rStyle w:val="Robust"/>
                <w:rFonts w:ascii="Times New Roman" w:hAnsi="Times New Roman"/>
                <w:b w:val="0"/>
                <w:sz w:val="18"/>
                <w:szCs w:val="18"/>
              </w:rPr>
            </w:pPr>
            <w:r w:rsidRPr="004B32C0">
              <w:rPr>
                <w:rFonts w:ascii="Times New Roman" w:eastAsia="Times New Roman" w:hAnsi="Times New Roman"/>
                <w:b/>
                <w:sz w:val="18"/>
                <w:szCs w:val="18"/>
                <w:lang w:eastAsia="ro-RO"/>
              </w:rPr>
              <w:t>79953000-9</w:t>
            </w:r>
          </w:p>
        </w:tc>
        <w:tc>
          <w:tcPr>
            <w:tcW w:w="4286" w:type="dxa"/>
            <w:gridSpan w:val="2"/>
            <w:tcBorders>
              <w:top w:val="single" w:sz="4" w:space="0" w:color="000000"/>
              <w:left w:val="single" w:sz="4" w:space="0" w:color="000000"/>
              <w:bottom w:val="single" w:sz="4" w:space="0" w:color="000000"/>
              <w:right w:val="single" w:sz="4" w:space="0" w:color="000000"/>
            </w:tcBorders>
          </w:tcPr>
          <w:p w:rsidR="009A59D8" w:rsidRPr="00763314" w:rsidRDefault="004B32C0" w:rsidP="009244A7">
            <w:pPr>
              <w:snapToGrid w:val="0"/>
              <w:spacing w:after="0" w:line="360" w:lineRule="auto"/>
              <w:rPr>
                <w:rFonts w:ascii="Times New Roman" w:eastAsia="Times New Roman" w:hAnsi="Times New Roman"/>
                <w:sz w:val="18"/>
                <w:szCs w:val="18"/>
              </w:rPr>
            </w:pPr>
            <w:r w:rsidRPr="004B32C0">
              <w:rPr>
                <w:rFonts w:ascii="Times New Roman" w:eastAsia="Times New Roman" w:hAnsi="Times New Roman"/>
                <w:b/>
                <w:sz w:val="18"/>
                <w:szCs w:val="18"/>
                <w:lang w:eastAsia="ro-RO"/>
              </w:rPr>
              <w:t>Servicii de organizare  festivaluri</w:t>
            </w:r>
          </w:p>
        </w:tc>
      </w:tr>
      <w:tr w:rsidR="00680802" w:rsidRPr="00763314" w:rsidTr="00D233C5">
        <w:trPr>
          <w:trHeight w:val="465"/>
        </w:trPr>
        <w:tc>
          <w:tcPr>
            <w:tcW w:w="2880" w:type="dxa"/>
            <w:tcBorders>
              <w:top w:val="single" w:sz="4" w:space="0" w:color="000000"/>
              <w:left w:val="single" w:sz="4" w:space="0" w:color="000000"/>
              <w:bottom w:val="single" w:sz="4" w:space="0" w:color="auto"/>
            </w:tcBorders>
          </w:tcPr>
          <w:p w:rsidR="00680802" w:rsidRDefault="00680802">
            <w:pPr>
              <w:snapToGrid w:val="0"/>
              <w:spacing w:after="0" w:line="360" w:lineRule="auto"/>
              <w:rPr>
                <w:rFonts w:ascii="Times New Roman" w:eastAsia="Times New Roman" w:hAnsi="Times New Roman"/>
                <w:sz w:val="18"/>
                <w:szCs w:val="18"/>
              </w:rPr>
            </w:pPr>
            <w:r w:rsidRPr="00763314">
              <w:rPr>
                <w:rFonts w:ascii="Times New Roman" w:eastAsia="Times New Roman" w:hAnsi="Times New Roman"/>
                <w:sz w:val="18"/>
                <w:szCs w:val="18"/>
              </w:rPr>
              <w:t>Obiect secundar</w:t>
            </w:r>
          </w:p>
          <w:p w:rsidR="007D4A0F" w:rsidRPr="00763314" w:rsidRDefault="007D4A0F" w:rsidP="007D4A0F">
            <w:pPr>
              <w:snapToGrid w:val="0"/>
              <w:spacing w:after="0" w:line="360" w:lineRule="auto"/>
              <w:rPr>
                <w:rFonts w:ascii="Times New Roman" w:eastAsia="Times New Roman" w:hAnsi="Times New Roman"/>
                <w:sz w:val="18"/>
                <w:szCs w:val="18"/>
              </w:rPr>
            </w:pPr>
          </w:p>
        </w:tc>
        <w:tc>
          <w:tcPr>
            <w:tcW w:w="2097" w:type="dxa"/>
            <w:tcBorders>
              <w:top w:val="single" w:sz="4" w:space="0" w:color="000000"/>
              <w:left w:val="single" w:sz="4" w:space="0" w:color="000000"/>
              <w:bottom w:val="single" w:sz="4" w:space="0" w:color="auto"/>
            </w:tcBorders>
          </w:tcPr>
          <w:p w:rsidR="007D4A0F" w:rsidRDefault="009244A7">
            <w:pPr>
              <w:snapToGrid w:val="0"/>
              <w:spacing w:after="0" w:line="360" w:lineRule="auto"/>
              <w:rPr>
                <w:rStyle w:val="Robust"/>
                <w:rFonts w:ascii="Times New Roman" w:hAnsi="Times New Roman"/>
                <w:sz w:val="18"/>
                <w:szCs w:val="18"/>
              </w:rPr>
            </w:pPr>
            <w:r w:rsidRPr="009244A7">
              <w:rPr>
                <w:rStyle w:val="Robust"/>
                <w:rFonts w:ascii="Times New Roman" w:hAnsi="Times New Roman"/>
                <w:sz w:val="18"/>
                <w:szCs w:val="18"/>
              </w:rPr>
              <w:t>55000000-0</w:t>
            </w:r>
          </w:p>
          <w:p w:rsidR="00680802" w:rsidRPr="007D4A0F" w:rsidRDefault="00680802" w:rsidP="007D4A0F">
            <w:pPr>
              <w:rPr>
                <w:rFonts w:ascii="Times New Roman" w:hAnsi="Times New Roman"/>
                <w:sz w:val="18"/>
                <w:szCs w:val="18"/>
              </w:rPr>
            </w:pPr>
          </w:p>
        </w:tc>
        <w:tc>
          <w:tcPr>
            <w:tcW w:w="4286" w:type="dxa"/>
            <w:gridSpan w:val="2"/>
            <w:tcBorders>
              <w:top w:val="single" w:sz="4" w:space="0" w:color="000000"/>
              <w:left w:val="single" w:sz="4" w:space="0" w:color="000000"/>
              <w:bottom w:val="single" w:sz="4" w:space="0" w:color="auto"/>
              <w:right w:val="single" w:sz="4" w:space="0" w:color="000000"/>
            </w:tcBorders>
          </w:tcPr>
          <w:p w:rsidR="00680802" w:rsidRPr="007D4A0F" w:rsidRDefault="009244A7" w:rsidP="009244A7">
            <w:pPr>
              <w:snapToGrid w:val="0"/>
              <w:spacing w:after="0" w:line="360" w:lineRule="auto"/>
              <w:rPr>
                <w:rFonts w:ascii="Times New Roman" w:hAnsi="Times New Roman"/>
                <w:sz w:val="18"/>
                <w:szCs w:val="18"/>
              </w:rPr>
            </w:pPr>
            <w:r w:rsidRPr="009244A7">
              <w:rPr>
                <w:rFonts w:ascii="Times New Roman" w:hAnsi="Times New Roman"/>
                <w:b/>
                <w:sz w:val="18"/>
                <w:szCs w:val="18"/>
              </w:rPr>
              <w:t>Servicii hoteliere ,restaurant si de vanzare cu amanuntul</w:t>
            </w:r>
          </w:p>
        </w:tc>
      </w:tr>
      <w:tr w:rsidR="00D233C5" w:rsidRPr="00763314" w:rsidTr="00C93A72">
        <w:trPr>
          <w:trHeight w:val="692"/>
        </w:trPr>
        <w:tc>
          <w:tcPr>
            <w:tcW w:w="2880" w:type="dxa"/>
            <w:tcBorders>
              <w:top w:val="single" w:sz="4" w:space="0" w:color="auto"/>
              <w:left w:val="single" w:sz="4" w:space="0" w:color="000000"/>
              <w:bottom w:val="single" w:sz="4" w:space="0" w:color="auto"/>
            </w:tcBorders>
          </w:tcPr>
          <w:p w:rsidR="00D233C5" w:rsidRDefault="00D233C5" w:rsidP="00D233C5">
            <w:pPr>
              <w:snapToGrid w:val="0"/>
              <w:spacing w:after="0" w:line="360" w:lineRule="auto"/>
              <w:rPr>
                <w:rFonts w:ascii="Times New Roman" w:eastAsia="Times New Roman" w:hAnsi="Times New Roman"/>
                <w:sz w:val="18"/>
                <w:szCs w:val="18"/>
              </w:rPr>
            </w:pPr>
          </w:p>
          <w:p w:rsidR="00D233C5" w:rsidRDefault="00D233C5" w:rsidP="00D233C5">
            <w:pPr>
              <w:snapToGrid w:val="0"/>
              <w:spacing w:after="0" w:line="360" w:lineRule="auto"/>
              <w:rPr>
                <w:rFonts w:ascii="Times New Roman" w:eastAsia="Times New Roman" w:hAnsi="Times New Roman"/>
                <w:sz w:val="18"/>
                <w:szCs w:val="18"/>
              </w:rPr>
            </w:pPr>
            <w:r w:rsidRPr="00763314">
              <w:rPr>
                <w:rFonts w:ascii="Times New Roman" w:eastAsia="Times New Roman" w:hAnsi="Times New Roman"/>
                <w:sz w:val="18"/>
                <w:szCs w:val="18"/>
              </w:rPr>
              <w:t>Obiect secundar</w:t>
            </w:r>
          </w:p>
          <w:p w:rsidR="00D233C5" w:rsidRPr="00763314" w:rsidRDefault="00D233C5" w:rsidP="007D4A0F">
            <w:pPr>
              <w:snapToGrid w:val="0"/>
              <w:spacing w:after="0" w:line="360" w:lineRule="auto"/>
              <w:rPr>
                <w:rFonts w:ascii="Times New Roman" w:eastAsia="Times New Roman" w:hAnsi="Times New Roman"/>
                <w:sz w:val="18"/>
                <w:szCs w:val="18"/>
              </w:rPr>
            </w:pPr>
          </w:p>
        </w:tc>
        <w:tc>
          <w:tcPr>
            <w:tcW w:w="2097" w:type="dxa"/>
            <w:tcBorders>
              <w:top w:val="single" w:sz="4" w:space="0" w:color="auto"/>
              <w:left w:val="single" w:sz="4" w:space="0" w:color="000000"/>
              <w:bottom w:val="single" w:sz="4" w:space="0" w:color="auto"/>
            </w:tcBorders>
          </w:tcPr>
          <w:p w:rsidR="00C93A72" w:rsidRDefault="00C93A72" w:rsidP="007D4A0F">
            <w:pPr>
              <w:rPr>
                <w:rFonts w:ascii="Times New Roman" w:hAnsi="Times New Roman"/>
                <w:b/>
                <w:bCs/>
                <w:sz w:val="18"/>
                <w:szCs w:val="18"/>
              </w:rPr>
            </w:pPr>
          </w:p>
          <w:p w:rsidR="00D233C5" w:rsidRPr="009244A7" w:rsidRDefault="00C93A72" w:rsidP="007D4A0F">
            <w:pPr>
              <w:rPr>
                <w:rStyle w:val="Robust"/>
                <w:rFonts w:ascii="Times New Roman" w:hAnsi="Times New Roman"/>
                <w:sz w:val="18"/>
                <w:szCs w:val="18"/>
              </w:rPr>
            </w:pPr>
            <w:r>
              <w:rPr>
                <w:rFonts w:ascii="Times New Roman" w:hAnsi="Times New Roman"/>
                <w:b/>
                <w:bCs/>
                <w:sz w:val="18"/>
                <w:szCs w:val="18"/>
              </w:rPr>
              <w:t xml:space="preserve">  </w:t>
            </w:r>
            <w:r w:rsidRPr="00C93A72">
              <w:rPr>
                <w:rFonts w:ascii="Times New Roman" w:hAnsi="Times New Roman"/>
                <w:b/>
                <w:bCs/>
                <w:sz w:val="18"/>
                <w:szCs w:val="18"/>
              </w:rPr>
              <w:t>79953000-9</w:t>
            </w:r>
          </w:p>
        </w:tc>
        <w:tc>
          <w:tcPr>
            <w:tcW w:w="4286" w:type="dxa"/>
            <w:gridSpan w:val="2"/>
            <w:tcBorders>
              <w:top w:val="single" w:sz="4" w:space="0" w:color="auto"/>
              <w:left w:val="single" w:sz="4" w:space="0" w:color="000000"/>
              <w:bottom w:val="single" w:sz="4" w:space="0" w:color="auto"/>
              <w:right w:val="single" w:sz="4" w:space="0" w:color="000000"/>
            </w:tcBorders>
          </w:tcPr>
          <w:p w:rsidR="00D233C5" w:rsidRDefault="00D233C5" w:rsidP="009244A7">
            <w:pPr>
              <w:snapToGrid w:val="0"/>
              <w:spacing w:after="0" w:line="360" w:lineRule="auto"/>
              <w:rPr>
                <w:rFonts w:ascii="Times New Roman" w:hAnsi="Times New Roman"/>
                <w:b/>
                <w:sz w:val="18"/>
                <w:szCs w:val="18"/>
              </w:rPr>
            </w:pPr>
          </w:p>
          <w:p w:rsidR="00D233C5" w:rsidRPr="009244A7" w:rsidRDefault="00D233C5" w:rsidP="00C93A72">
            <w:pPr>
              <w:snapToGrid w:val="0"/>
              <w:spacing w:after="0" w:line="360" w:lineRule="auto"/>
              <w:rPr>
                <w:rFonts w:ascii="Times New Roman" w:hAnsi="Times New Roman"/>
                <w:b/>
                <w:sz w:val="18"/>
                <w:szCs w:val="18"/>
              </w:rPr>
            </w:pPr>
            <w:r>
              <w:rPr>
                <w:rFonts w:ascii="Times New Roman" w:hAnsi="Times New Roman"/>
                <w:b/>
                <w:sz w:val="18"/>
                <w:szCs w:val="18"/>
              </w:rPr>
              <w:t xml:space="preserve">  Servicii sceno</w:t>
            </w:r>
            <w:r w:rsidR="00C93A72">
              <w:rPr>
                <w:rFonts w:ascii="Times New Roman" w:hAnsi="Times New Roman"/>
                <w:b/>
                <w:sz w:val="18"/>
                <w:szCs w:val="18"/>
              </w:rPr>
              <w:t>t</w:t>
            </w:r>
            <w:r>
              <w:rPr>
                <w:rFonts w:ascii="Times New Roman" w:hAnsi="Times New Roman"/>
                <w:b/>
                <w:sz w:val="18"/>
                <w:szCs w:val="18"/>
              </w:rPr>
              <w:t>ehnica</w:t>
            </w:r>
          </w:p>
        </w:tc>
      </w:tr>
      <w:tr w:rsidR="007D4A0F" w:rsidRPr="00763314" w:rsidTr="00C93A72">
        <w:trPr>
          <w:trHeight w:val="747"/>
        </w:trPr>
        <w:tc>
          <w:tcPr>
            <w:tcW w:w="2880" w:type="dxa"/>
            <w:tcBorders>
              <w:top w:val="single" w:sz="4" w:space="0" w:color="auto"/>
              <w:left w:val="single" w:sz="4" w:space="0" w:color="000000"/>
              <w:bottom w:val="single" w:sz="4" w:space="0" w:color="auto"/>
            </w:tcBorders>
          </w:tcPr>
          <w:p w:rsidR="007D4A0F" w:rsidRDefault="007D4A0F">
            <w:pPr>
              <w:snapToGrid w:val="0"/>
              <w:spacing w:after="0" w:line="360" w:lineRule="auto"/>
              <w:rPr>
                <w:rFonts w:ascii="Times New Roman" w:eastAsia="Times New Roman" w:hAnsi="Times New Roman"/>
                <w:sz w:val="18"/>
                <w:szCs w:val="18"/>
              </w:rPr>
            </w:pPr>
          </w:p>
          <w:p w:rsidR="007D4A0F" w:rsidRPr="00763314" w:rsidRDefault="007D4A0F" w:rsidP="007D4A0F">
            <w:pPr>
              <w:snapToGrid w:val="0"/>
              <w:spacing w:after="0" w:line="360" w:lineRule="auto"/>
              <w:rPr>
                <w:rFonts w:ascii="Times New Roman" w:eastAsia="Times New Roman" w:hAnsi="Times New Roman"/>
                <w:sz w:val="18"/>
                <w:szCs w:val="18"/>
              </w:rPr>
            </w:pPr>
            <w:r w:rsidRPr="007D4A0F">
              <w:rPr>
                <w:rFonts w:ascii="Times New Roman" w:eastAsia="Times New Roman" w:hAnsi="Times New Roman"/>
                <w:sz w:val="18"/>
                <w:szCs w:val="18"/>
              </w:rPr>
              <w:t>Obiect secundar</w:t>
            </w:r>
            <w:r w:rsidRPr="007D4A0F">
              <w:rPr>
                <w:rFonts w:ascii="Times New Roman" w:eastAsia="Times New Roman" w:hAnsi="Times New Roman"/>
                <w:sz w:val="18"/>
                <w:szCs w:val="18"/>
              </w:rPr>
              <w:tab/>
            </w:r>
            <w:r w:rsidRPr="007D4A0F">
              <w:rPr>
                <w:rFonts w:ascii="Times New Roman" w:eastAsia="Times New Roman" w:hAnsi="Times New Roman"/>
                <w:sz w:val="18"/>
                <w:szCs w:val="18"/>
              </w:rPr>
              <w:tab/>
            </w:r>
          </w:p>
        </w:tc>
        <w:tc>
          <w:tcPr>
            <w:tcW w:w="2097" w:type="dxa"/>
            <w:tcBorders>
              <w:top w:val="single" w:sz="4" w:space="0" w:color="auto"/>
              <w:left w:val="single" w:sz="4" w:space="0" w:color="000000"/>
              <w:bottom w:val="single" w:sz="4" w:space="0" w:color="auto"/>
            </w:tcBorders>
          </w:tcPr>
          <w:p w:rsidR="007D4A0F" w:rsidRPr="007D4A0F" w:rsidRDefault="007D4A0F" w:rsidP="007D4A0F">
            <w:pPr>
              <w:rPr>
                <w:rFonts w:ascii="Times New Roman" w:hAnsi="Times New Roman"/>
                <w:b/>
                <w:sz w:val="18"/>
                <w:szCs w:val="18"/>
              </w:rPr>
            </w:pPr>
          </w:p>
          <w:p w:rsidR="007D4A0F" w:rsidRPr="007D4A0F" w:rsidRDefault="007D4A0F" w:rsidP="007D4A0F">
            <w:pPr>
              <w:rPr>
                <w:rStyle w:val="Robust"/>
                <w:rFonts w:ascii="Times New Roman" w:hAnsi="Times New Roman"/>
                <w:b w:val="0"/>
                <w:sz w:val="18"/>
                <w:szCs w:val="18"/>
              </w:rPr>
            </w:pPr>
            <w:r w:rsidRPr="007D4A0F">
              <w:rPr>
                <w:rFonts w:ascii="Times New Roman" w:hAnsi="Times New Roman"/>
                <w:b/>
                <w:sz w:val="18"/>
                <w:szCs w:val="18"/>
              </w:rPr>
              <w:t>22000000-0</w:t>
            </w:r>
          </w:p>
        </w:tc>
        <w:tc>
          <w:tcPr>
            <w:tcW w:w="4286" w:type="dxa"/>
            <w:gridSpan w:val="2"/>
            <w:tcBorders>
              <w:top w:val="single" w:sz="4" w:space="0" w:color="auto"/>
              <w:left w:val="single" w:sz="4" w:space="0" w:color="000000"/>
              <w:bottom w:val="single" w:sz="4" w:space="0" w:color="auto"/>
              <w:right w:val="single" w:sz="4" w:space="0" w:color="000000"/>
            </w:tcBorders>
          </w:tcPr>
          <w:p w:rsidR="007D4A0F" w:rsidRPr="007D4A0F" w:rsidRDefault="007D4A0F" w:rsidP="007D4A0F">
            <w:pPr>
              <w:rPr>
                <w:rFonts w:ascii="Times New Roman" w:hAnsi="Times New Roman"/>
                <w:b/>
                <w:sz w:val="18"/>
                <w:szCs w:val="18"/>
              </w:rPr>
            </w:pPr>
          </w:p>
          <w:p w:rsidR="007D4A0F" w:rsidRPr="007D4A0F" w:rsidRDefault="007D4A0F" w:rsidP="007D4A0F">
            <w:pPr>
              <w:rPr>
                <w:rFonts w:ascii="Times New Roman" w:hAnsi="Times New Roman"/>
                <w:b/>
                <w:sz w:val="18"/>
                <w:szCs w:val="18"/>
              </w:rPr>
            </w:pPr>
            <w:r w:rsidRPr="007D4A0F">
              <w:rPr>
                <w:rFonts w:ascii="Times New Roman" w:hAnsi="Times New Roman"/>
                <w:b/>
                <w:sz w:val="18"/>
                <w:szCs w:val="18"/>
              </w:rPr>
              <w:t>Imprimate si produse conexe</w:t>
            </w:r>
          </w:p>
        </w:tc>
      </w:tr>
    </w:tbl>
    <w:p w:rsidR="00A56EAA" w:rsidRPr="00DF3FCB" w:rsidRDefault="00A56EAA" w:rsidP="00DF3FCB"/>
    <w:p w:rsidR="009A59D8" w:rsidRPr="00763314" w:rsidRDefault="009A59D8">
      <w:pPr>
        <w:spacing w:after="0" w:line="360" w:lineRule="auto"/>
        <w:rPr>
          <w:rFonts w:ascii="Times New Roman" w:hAnsi="Times New Roman"/>
          <w:b/>
        </w:rPr>
      </w:pPr>
      <w:r w:rsidRPr="00763314">
        <w:rPr>
          <w:rFonts w:ascii="Times New Roman" w:hAnsi="Times New Roman"/>
          <w:b/>
        </w:rPr>
        <w:t>II.2) CANTITATEA SAU DOMENIUL CONTRACTULUI</w:t>
      </w:r>
    </w:p>
    <w:tbl>
      <w:tblPr>
        <w:tblW w:w="0" w:type="auto"/>
        <w:tblInd w:w="-20" w:type="dxa"/>
        <w:tblLayout w:type="fixed"/>
        <w:tblLook w:val="0000" w:firstRow="0" w:lastRow="0" w:firstColumn="0" w:lastColumn="0" w:noHBand="0" w:noVBand="0"/>
      </w:tblPr>
      <w:tblGrid>
        <w:gridCol w:w="9250"/>
      </w:tblGrid>
      <w:tr w:rsidR="009A59D8" w:rsidRPr="00763314" w:rsidTr="007815C0">
        <w:trPr>
          <w:trHeight w:val="377"/>
        </w:trPr>
        <w:tc>
          <w:tcPr>
            <w:tcW w:w="9250" w:type="dxa"/>
            <w:tcBorders>
              <w:top w:val="single" w:sz="4" w:space="0" w:color="000000"/>
              <w:left w:val="single" w:sz="4" w:space="0" w:color="000000"/>
              <w:bottom w:val="single" w:sz="4" w:space="0" w:color="000000"/>
              <w:right w:val="single" w:sz="4" w:space="0" w:color="000000"/>
            </w:tcBorders>
          </w:tcPr>
          <w:p w:rsidR="004E44B6" w:rsidRPr="007815C0" w:rsidRDefault="009A59D8" w:rsidP="007815C0">
            <w:pPr>
              <w:snapToGrid w:val="0"/>
              <w:spacing w:after="0" w:line="360" w:lineRule="auto"/>
              <w:rPr>
                <w:rFonts w:ascii="Times New Roman" w:eastAsia="Times New Roman" w:hAnsi="Times New Roman"/>
                <w:sz w:val="18"/>
                <w:szCs w:val="18"/>
              </w:rPr>
            </w:pPr>
            <w:r w:rsidRPr="00763314">
              <w:rPr>
                <w:rFonts w:ascii="Times New Roman" w:eastAsia="Times New Roman" w:hAnsi="Times New Roman"/>
                <w:b/>
                <w:sz w:val="18"/>
                <w:szCs w:val="18"/>
              </w:rPr>
              <w:t>II.2.1) Cantitatea totală sau domeniul</w:t>
            </w:r>
            <w:r w:rsidRPr="00763314">
              <w:rPr>
                <w:rFonts w:ascii="Times New Roman" w:eastAsia="Times New Roman" w:hAnsi="Times New Roman"/>
                <w:sz w:val="18"/>
                <w:szCs w:val="18"/>
              </w:rPr>
              <w:t xml:space="preserve"> (</w:t>
            </w:r>
            <w:r w:rsidRPr="00763314">
              <w:rPr>
                <w:rFonts w:ascii="Times New Roman" w:eastAsia="Times New Roman" w:hAnsi="Times New Roman"/>
                <w:i/>
                <w:sz w:val="18"/>
                <w:szCs w:val="18"/>
              </w:rPr>
              <w:t>inclusiv, după caz, toate loturile şi toate opţiunile</w:t>
            </w:r>
            <w:r w:rsidR="007815C0">
              <w:rPr>
                <w:rFonts w:ascii="Times New Roman" w:eastAsia="Times New Roman" w:hAnsi="Times New Roman"/>
                <w:sz w:val="18"/>
                <w:szCs w:val="18"/>
              </w:rPr>
              <w:t>)</w:t>
            </w:r>
          </w:p>
        </w:tc>
      </w:tr>
      <w:tr w:rsidR="009A59D8" w:rsidRPr="00763314">
        <w:tc>
          <w:tcPr>
            <w:tcW w:w="9250" w:type="dxa"/>
            <w:tcBorders>
              <w:top w:val="single" w:sz="4" w:space="0" w:color="000000"/>
              <w:left w:val="single" w:sz="4" w:space="0" w:color="000000"/>
              <w:bottom w:val="single" w:sz="4" w:space="0" w:color="000000"/>
              <w:right w:val="single" w:sz="4" w:space="0" w:color="000000"/>
            </w:tcBorders>
          </w:tcPr>
          <w:p w:rsidR="00563846" w:rsidRPr="00563846" w:rsidRDefault="0027346E" w:rsidP="00563846">
            <w:pPr>
              <w:spacing w:after="0"/>
              <w:rPr>
                <w:rFonts w:ascii="Times New Roman" w:eastAsia="Times New Roman" w:hAnsi="Times New Roman"/>
                <w:b/>
                <w:sz w:val="20"/>
                <w:szCs w:val="20"/>
                <w:lang w:val="en-US" w:eastAsia="ro-RO"/>
              </w:rPr>
            </w:pPr>
            <w:r>
              <w:rPr>
                <w:rFonts w:ascii="Times New Roman" w:eastAsia="Times New Roman" w:hAnsi="Times New Roman"/>
                <w:sz w:val="20"/>
                <w:szCs w:val="20"/>
                <w:lang w:eastAsia="ro-RO"/>
              </w:rPr>
              <w:t>Scopul contractului este achizitionarea de servicii de organizare</w:t>
            </w:r>
            <w:r w:rsidR="00563846" w:rsidRPr="00563846">
              <w:rPr>
                <w:rFonts w:ascii="Times New Roman" w:hAnsi="Times New Roman"/>
                <w:b/>
                <w:kern w:val="0"/>
                <w:sz w:val="24"/>
                <w:szCs w:val="24"/>
                <w:lang w:eastAsia="en-US"/>
              </w:rPr>
              <w:t xml:space="preserve"> </w:t>
            </w:r>
            <w:r w:rsidR="00563846" w:rsidRPr="00563846">
              <w:rPr>
                <w:rFonts w:ascii="Times New Roman" w:eastAsia="Times New Roman" w:hAnsi="Times New Roman"/>
                <w:b/>
                <w:sz w:val="20"/>
                <w:szCs w:val="20"/>
                <w:lang w:eastAsia="ro-RO"/>
              </w:rPr>
              <w:t>Festivalul de arta ,,Film în sat’’  comuna Islaz,județ Teleorman  în perioada 9-11 iunie 2023.</w:t>
            </w:r>
          </w:p>
          <w:p w:rsidR="0027346E" w:rsidRDefault="0027346E" w:rsidP="0027346E">
            <w:pPr>
              <w:spacing w:after="0"/>
              <w:rPr>
                <w:rFonts w:ascii="Times New Roman" w:eastAsia="Times New Roman" w:hAnsi="Times New Roman"/>
                <w:sz w:val="20"/>
                <w:szCs w:val="20"/>
                <w:lang w:eastAsia="ro-RO"/>
              </w:rPr>
            </w:pPr>
            <w:r>
              <w:rPr>
                <w:rFonts w:ascii="Times New Roman" w:eastAsia="Times New Roman" w:hAnsi="Times New Roman"/>
                <w:sz w:val="20"/>
                <w:szCs w:val="20"/>
                <w:lang w:eastAsia="ro-RO"/>
              </w:rPr>
              <w:t xml:space="preserve"> n conformitate cu </w:t>
            </w:r>
            <w:r w:rsidRPr="00F13AA0">
              <w:rPr>
                <w:rFonts w:ascii="Times New Roman" w:eastAsia="Times New Roman" w:hAnsi="Times New Roman"/>
                <w:sz w:val="20"/>
                <w:szCs w:val="20"/>
                <w:lang w:eastAsia="ro-RO"/>
              </w:rPr>
              <w:t xml:space="preserve">prevederile </w:t>
            </w:r>
            <w:r w:rsidRPr="00F13AA0">
              <w:rPr>
                <w:rFonts w:ascii="Times New Roman" w:eastAsia="Times New Roman" w:hAnsi="Times New Roman"/>
                <w:b/>
                <w:sz w:val="20"/>
                <w:szCs w:val="20"/>
                <w:lang w:eastAsia="ro-RO"/>
              </w:rPr>
              <w:t xml:space="preserve">Caietului de sarcini.  </w:t>
            </w:r>
            <w:r w:rsidRPr="00F13AA0">
              <w:rPr>
                <w:rFonts w:ascii="Times New Roman" w:eastAsia="Times New Roman" w:hAnsi="Times New Roman"/>
                <w:sz w:val="20"/>
                <w:szCs w:val="20"/>
                <w:lang w:eastAsia="ro-RO"/>
              </w:rPr>
              <w:t>Conform devizului estimativ de cheltuieli se vor achizi</w:t>
            </w:r>
            <w:r w:rsidR="00AC29EA">
              <w:rPr>
                <w:rFonts w:ascii="Times New Roman" w:eastAsia="Times New Roman" w:hAnsi="Times New Roman"/>
                <w:sz w:val="20"/>
                <w:szCs w:val="20"/>
                <w:lang w:eastAsia="ro-RO"/>
              </w:rPr>
              <w:t>ț</w:t>
            </w:r>
            <w:r w:rsidRPr="00F13AA0">
              <w:rPr>
                <w:rFonts w:ascii="Times New Roman" w:eastAsia="Times New Roman" w:hAnsi="Times New Roman"/>
                <w:sz w:val="20"/>
                <w:szCs w:val="20"/>
                <w:lang w:eastAsia="ro-RO"/>
              </w:rPr>
              <w:t>iona pe loturi urmatoarele:</w:t>
            </w:r>
            <w:r>
              <w:rPr>
                <w:rFonts w:ascii="Times New Roman" w:eastAsia="Times New Roman" w:hAnsi="Times New Roman"/>
                <w:sz w:val="20"/>
                <w:szCs w:val="20"/>
                <w:lang w:eastAsia="ro-RO"/>
              </w:rPr>
              <w:t xml:space="preserve"> </w:t>
            </w:r>
          </w:p>
          <w:p w:rsidR="00C93A72" w:rsidRPr="00C93A72" w:rsidRDefault="00C93A72" w:rsidP="00C93A72">
            <w:pPr>
              <w:spacing w:after="0" w:line="360" w:lineRule="auto"/>
              <w:jc w:val="both"/>
              <w:rPr>
                <w:rFonts w:ascii="Times New Roman" w:eastAsia="Times New Roman" w:hAnsi="Times New Roman"/>
                <w:b/>
                <w:sz w:val="18"/>
                <w:szCs w:val="18"/>
              </w:rPr>
            </w:pPr>
            <w:r w:rsidRPr="00C93A72">
              <w:rPr>
                <w:rFonts w:ascii="Times New Roman" w:eastAsia="Times New Roman" w:hAnsi="Times New Roman"/>
                <w:b/>
                <w:sz w:val="18"/>
                <w:szCs w:val="18"/>
              </w:rPr>
              <w:t>Lot 1 Servicii cultural-artistice– 91.500 lei fără TVA</w:t>
            </w:r>
          </w:p>
          <w:p w:rsidR="00C93A72" w:rsidRPr="00C93A72" w:rsidRDefault="00C93A72" w:rsidP="00C93A72">
            <w:pPr>
              <w:spacing w:after="0" w:line="360" w:lineRule="auto"/>
              <w:jc w:val="both"/>
              <w:rPr>
                <w:rFonts w:ascii="Times New Roman" w:eastAsia="Times New Roman" w:hAnsi="Times New Roman"/>
                <w:b/>
                <w:sz w:val="18"/>
                <w:szCs w:val="18"/>
              </w:rPr>
            </w:pPr>
            <w:r w:rsidRPr="00C93A72">
              <w:rPr>
                <w:rFonts w:ascii="Times New Roman" w:eastAsia="Times New Roman" w:hAnsi="Times New Roman"/>
                <w:b/>
                <w:sz w:val="18"/>
                <w:szCs w:val="18"/>
              </w:rPr>
              <w:t>Lot 2 –– Scenotehnica- 86.950 lei fără TVA;</w:t>
            </w:r>
          </w:p>
          <w:p w:rsidR="00C93A72" w:rsidRPr="00C93A72" w:rsidRDefault="00C93A72" w:rsidP="00C93A72">
            <w:pPr>
              <w:spacing w:after="0" w:line="360" w:lineRule="auto"/>
              <w:jc w:val="both"/>
              <w:rPr>
                <w:rFonts w:ascii="Times New Roman" w:eastAsia="Times New Roman" w:hAnsi="Times New Roman"/>
                <w:b/>
                <w:sz w:val="18"/>
                <w:szCs w:val="18"/>
              </w:rPr>
            </w:pPr>
            <w:r w:rsidRPr="00C93A72">
              <w:rPr>
                <w:rFonts w:ascii="Times New Roman" w:eastAsia="Times New Roman" w:hAnsi="Times New Roman"/>
                <w:b/>
                <w:sz w:val="18"/>
                <w:szCs w:val="18"/>
              </w:rPr>
              <w:t>Lot 3- Imprimante si produse conexe–21.500  lei fără TVA</w:t>
            </w:r>
          </w:p>
          <w:p w:rsidR="00C93A72" w:rsidRPr="00C93A72" w:rsidRDefault="00C93A72" w:rsidP="00C93A72">
            <w:pPr>
              <w:spacing w:after="0" w:line="360" w:lineRule="auto"/>
              <w:jc w:val="both"/>
              <w:rPr>
                <w:rFonts w:ascii="Times New Roman" w:eastAsia="Times New Roman" w:hAnsi="Times New Roman"/>
                <w:b/>
                <w:sz w:val="18"/>
                <w:szCs w:val="18"/>
              </w:rPr>
            </w:pPr>
            <w:r w:rsidRPr="00C93A72">
              <w:rPr>
                <w:rFonts w:ascii="Times New Roman" w:eastAsia="Times New Roman" w:hAnsi="Times New Roman"/>
                <w:b/>
                <w:sz w:val="18"/>
                <w:szCs w:val="18"/>
              </w:rPr>
              <w:t>Lot 4-</w:t>
            </w:r>
            <w:r w:rsidR="002F5387">
              <w:rPr>
                <w:rFonts w:ascii="Times New Roman" w:eastAsia="Times New Roman" w:hAnsi="Times New Roman"/>
                <w:b/>
                <w:sz w:val="18"/>
                <w:szCs w:val="18"/>
              </w:rPr>
              <w:t>C</w:t>
            </w:r>
            <w:r w:rsidRPr="00C93A72">
              <w:rPr>
                <w:rFonts w:ascii="Times New Roman" w:eastAsia="Times New Roman" w:hAnsi="Times New Roman"/>
                <w:b/>
                <w:sz w:val="18"/>
                <w:szCs w:val="18"/>
              </w:rPr>
              <w:t>azare si masa-35.000 lei fără TVA</w:t>
            </w:r>
          </w:p>
          <w:p w:rsidR="009A59D8" w:rsidRPr="00763314" w:rsidRDefault="00C93A72" w:rsidP="00C93A72">
            <w:pPr>
              <w:spacing w:after="0" w:line="360" w:lineRule="auto"/>
              <w:jc w:val="both"/>
              <w:rPr>
                <w:rFonts w:ascii="Times New Roman" w:eastAsia="Times New Roman" w:hAnsi="Times New Roman"/>
                <w:sz w:val="18"/>
                <w:szCs w:val="18"/>
              </w:rPr>
            </w:pPr>
            <w:r w:rsidRPr="00C93A72">
              <w:rPr>
                <w:rFonts w:ascii="Times New Roman" w:eastAsia="Times New Roman" w:hAnsi="Times New Roman"/>
                <w:b/>
                <w:sz w:val="18"/>
                <w:szCs w:val="18"/>
              </w:rPr>
              <w:t xml:space="preserve">Valoarea estimata a contractului, fara TVA: 250.000                                   </w:t>
            </w:r>
            <w:r w:rsidRPr="00C93A72">
              <w:rPr>
                <w:rFonts w:ascii="Times New Roman" w:eastAsia="Times New Roman" w:hAnsi="Times New Roman"/>
                <w:sz w:val="18"/>
                <w:szCs w:val="18"/>
              </w:rPr>
              <w:t xml:space="preserve">Moneda: </w:t>
            </w:r>
            <w:r w:rsidRPr="00C93A72">
              <w:rPr>
                <w:rFonts w:ascii="Times New Roman" w:eastAsia="Times New Roman" w:hAnsi="Times New Roman"/>
                <w:b/>
                <w:sz w:val="18"/>
                <w:szCs w:val="18"/>
              </w:rPr>
              <w:t>LEI</w:t>
            </w:r>
          </w:p>
        </w:tc>
      </w:tr>
    </w:tbl>
    <w:p w:rsidR="009A59D8" w:rsidRPr="00763314" w:rsidRDefault="009A59D8">
      <w:pPr>
        <w:spacing w:after="0" w:line="360" w:lineRule="auto"/>
      </w:pPr>
    </w:p>
    <w:p w:rsidR="009A59D8" w:rsidRPr="00763314" w:rsidRDefault="009A59D8">
      <w:pPr>
        <w:spacing w:after="0" w:line="360" w:lineRule="auto"/>
        <w:rPr>
          <w:rFonts w:ascii="Times New Roman" w:hAnsi="Times New Roman"/>
          <w:b/>
        </w:rPr>
      </w:pPr>
      <w:r w:rsidRPr="00763314">
        <w:rPr>
          <w:rFonts w:ascii="Times New Roman" w:hAnsi="Times New Roman"/>
          <w:b/>
        </w:rPr>
        <w:t>II.3) DURATA CONTRACTULUI SAU TERMENUL PENTRU FINALIZARE</w:t>
      </w:r>
    </w:p>
    <w:tbl>
      <w:tblPr>
        <w:tblW w:w="0" w:type="auto"/>
        <w:tblInd w:w="108" w:type="dxa"/>
        <w:tblLayout w:type="fixed"/>
        <w:tblLook w:val="0000" w:firstRow="0" w:lastRow="0" w:firstColumn="0" w:lastColumn="0" w:noHBand="0" w:noVBand="0"/>
      </w:tblPr>
      <w:tblGrid>
        <w:gridCol w:w="9218"/>
      </w:tblGrid>
      <w:tr w:rsidR="009A59D8" w:rsidRPr="00763314">
        <w:trPr>
          <w:trHeight w:val="400"/>
        </w:trPr>
        <w:tc>
          <w:tcPr>
            <w:tcW w:w="9218" w:type="dxa"/>
            <w:tcBorders>
              <w:top w:val="single" w:sz="1" w:space="0" w:color="000000"/>
              <w:left w:val="single" w:sz="1" w:space="0" w:color="000000"/>
              <w:bottom w:val="single" w:sz="1" w:space="0" w:color="000000"/>
              <w:right w:val="single" w:sz="1" w:space="0" w:color="000000"/>
            </w:tcBorders>
          </w:tcPr>
          <w:p w:rsidR="0089796C" w:rsidRPr="00763314" w:rsidRDefault="0089796C" w:rsidP="00C61CF1">
            <w:pPr>
              <w:snapToGrid w:val="0"/>
              <w:spacing w:after="0" w:line="360" w:lineRule="auto"/>
              <w:rPr>
                <w:rFonts w:ascii="Times New Roman" w:eastAsia="Times New Roman" w:hAnsi="Times New Roman"/>
                <w:sz w:val="18"/>
                <w:szCs w:val="18"/>
              </w:rPr>
            </w:pPr>
          </w:p>
          <w:p w:rsidR="009A59D8" w:rsidRPr="00763314" w:rsidRDefault="009A59D8" w:rsidP="00C61CF1">
            <w:pPr>
              <w:snapToGrid w:val="0"/>
              <w:spacing w:after="0" w:line="360" w:lineRule="auto"/>
              <w:rPr>
                <w:rFonts w:ascii="Times New Roman" w:eastAsia="Times New Roman" w:hAnsi="Times New Roman"/>
                <w:sz w:val="18"/>
                <w:szCs w:val="18"/>
              </w:rPr>
            </w:pPr>
            <w:r w:rsidRPr="00763314">
              <w:rPr>
                <w:rFonts w:ascii="Times New Roman" w:eastAsia="Times New Roman" w:hAnsi="Times New Roman"/>
                <w:sz w:val="18"/>
                <w:szCs w:val="18"/>
              </w:rPr>
              <w:t xml:space="preserve">Durata </w:t>
            </w:r>
            <w:r w:rsidR="006F1CBD">
              <w:rPr>
                <w:rFonts w:ascii="Times New Roman" w:eastAsia="Times New Roman" w:hAnsi="Times New Roman"/>
                <w:sz w:val="18"/>
                <w:szCs w:val="18"/>
              </w:rPr>
              <w:t>contactului</w:t>
            </w:r>
            <w:r w:rsidR="009E1268" w:rsidRPr="00763314">
              <w:rPr>
                <w:rFonts w:ascii="Times New Roman" w:eastAsia="Times New Roman" w:hAnsi="Times New Roman"/>
                <w:sz w:val="18"/>
                <w:szCs w:val="18"/>
              </w:rPr>
              <w:t>,</w:t>
            </w:r>
            <w:r w:rsidR="00B34919" w:rsidRPr="00763314">
              <w:rPr>
                <w:rFonts w:ascii="Times New Roman" w:eastAsia="Times New Roman" w:hAnsi="Times New Roman"/>
                <w:sz w:val="18"/>
                <w:szCs w:val="18"/>
              </w:rPr>
              <w:t xml:space="preserve"> </w:t>
            </w:r>
            <w:r w:rsidRPr="00763314">
              <w:rPr>
                <w:rFonts w:ascii="Times New Roman" w:eastAsia="Times New Roman" w:hAnsi="Times New Roman"/>
                <w:sz w:val="18"/>
                <w:szCs w:val="18"/>
              </w:rPr>
              <w:t xml:space="preserve">în </w:t>
            </w:r>
            <w:r w:rsidR="00C92A72">
              <w:rPr>
                <w:rFonts w:ascii="Times New Roman" w:eastAsia="Times New Roman" w:hAnsi="Times New Roman"/>
                <w:sz w:val="18"/>
                <w:szCs w:val="18"/>
              </w:rPr>
              <w:t>zile</w:t>
            </w:r>
            <w:r w:rsidRPr="00763314">
              <w:rPr>
                <w:rFonts w:ascii="Times New Roman" w:eastAsia="Times New Roman" w:hAnsi="Times New Roman"/>
                <w:sz w:val="18"/>
                <w:szCs w:val="18"/>
              </w:rPr>
              <w:t xml:space="preserve">: </w:t>
            </w:r>
            <w:r w:rsidR="006F1CBD">
              <w:rPr>
                <w:rFonts w:ascii="Times New Roman" w:eastAsia="Times New Roman" w:hAnsi="Times New Roman"/>
                <w:b/>
                <w:sz w:val="18"/>
                <w:szCs w:val="18"/>
              </w:rPr>
              <w:t>30</w:t>
            </w:r>
            <w:r w:rsidR="00C92A72">
              <w:rPr>
                <w:rFonts w:ascii="Times New Roman" w:eastAsia="Times New Roman" w:hAnsi="Times New Roman"/>
                <w:b/>
                <w:sz w:val="18"/>
                <w:szCs w:val="18"/>
              </w:rPr>
              <w:t xml:space="preserve"> zile</w:t>
            </w:r>
            <w:r w:rsidR="0089796C" w:rsidRPr="00763314">
              <w:rPr>
                <w:rFonts w:ascii="Times New Roman" w:eastAsia="Times New Roman" w:hAnsi="Times New Roman"/>
                <w:sz w:val="18"/>
                <w:szCs w:val="18"/>
              </w:rPr>
              <w:t xml:space="preserve"> de la data atribuirii contractului</w:t>
            </w:r>
            <w:r w:rsidR="009F17F2" w:rsidRPr="00763314">
              <w:rPr>
                <w:rFonts w:ascii="Times New Roman" w:eastAsia="Times New Roman" w:hAnsi="Times New Roman"/>
                <w:sz w:val="18"/>
                <w:szCs w:val="18"/>
              </w:rPr>
              <w:t>.</w:t>
            </w:r>
          </w:p>
          <w:p w:rsidR="0089796C" w:rsidRPr="00763314" w:rsidRDefault="0089796C" w:rsidP="008B78F3">
            <w:pPr>
              <w:snapToGrid w:val="0"/>
              <w:spacing w:after="0" w:line="360" w:lineRule="auto"/>
              <w:rPr>
                <w:sz w:val="18"/>
                <w:szCs w:val="18"/>
              </w:rPr>
            </w:pPr>
          </w:p>
        </w:tc>
      </w:tr>
    </w:tbl>
    <w:p w:rsidR="009A59D8" w:rsidRPr="00763314" w:rsidRDefault="009A59D8">
      <w:pPr>
        <w:spacing w:after="0" w:line="360" w:lineRule="auto"/>
      </w:pPr>
    </w:p>
    <w:p w:rsidR="009A59D8" w:rsidRPr="00763314" w:rsidRDefault="009A59D8">
      <w:pPr>
        <w:spacing w:after="0" w:line="360" w:lineRule="auto"/>
        <w:rPr>
          <w:rFonts w:ascii="Times New Roman" w:hAnsi="Times New Roman"/>
          <w:b/>
        </w:rPr>
      </w:pPr>
      <w:r w:rsidRPr="00763314">
        <w:rPr>
          <w:rFonts w:ascii="Times New Roman" w:hAnsi="Times New Roman"/>
          <w:b/>
        </w:rPr>
        <w:t>SECŢIUNEA III: INFORMAŢII JURIDICE, ECONOMICE, FINANCIARE ŞI TEHNICE</w:t>
      </w:r>
    </w:p>
    <w:p w:rsidR="009A59D8" w:rsidRPr="00763314" w:rsidRDefault="009A59D8">
      <w:pPr>
        <w:spacing w:after="0" w:line="360" w:lineRule="auto"/>
        <w:rPr>
          <w:rFonts w:ascii="Times New Roman" w:hAnsi="Times New Roman"/>
          <w:b/>
        </w:rPr>
      </w:pPr>
      <w:r w:rsidRPr="00763314">
        <w:rPr>
          <w:rFonts w:ascii="Times New Roman" w:hAnsi="Times New Roman"/>
          <w:b/>
        </w:rPr>
        <w:t>III.1) CONDIŢII REFERITOARE LA CONTRACT</w:t>
      </w:r>
    </w:p>
    <w:tbl>
      <w:tblPr>
        <w:tblW w:w="0" w:type="auto"/>
        <w:tblInd w:w="108" w:type="dxa"/>
        <w:tblLayout w:type="fixed"/>
        <w:tblLook w:val="0000" w:firstRow="0" w:lastRow="0" w:firstColumn="0" w:lastColumn="0" w:noHBand="0" w:noVBand="0"/>
      </w:tblPr>
      <w:tblGrid>
        <w:gridCol w:w="9262"/>
      </w:tblGrid>
      <w:tr w:rsidR="009A59D8" w:rsidRPr="00763314">
        <w:tc>
          <w:tcPr>
            <w:tcW w:w="9262" w:type="dxa"/>
            <w:tcBorders>
              <w:top w:val="single" w:sz="4" w:space="0" w:color="000000"/>
              <w:left w:val="single" w:sz="4" w:space="0" w:color="000000"/>
              <w:bottom w:val="single" w:sz="4" w:space="0" w:color="000000"/>
              <w:right w:val="single" w:sz="4" w:space="0" w:color="000000"/>
            </w:tcBorders>
          </w:tcPr>
          <w:p w:rsidR="009A59D8" w:rsidRPr="00763314" w:rsidRDefault="009A59D8">
            <w:pPr>
              <w:pBdr>
                <w:bottom w:val="single" w:sz="8" w:space="1" w:color="000000"/>
              </w:pBdr>
              <w:snapToGrid w:val="0"/>
              <w:spacing w:after="0" w:line="360" w:lineRule="auto"/>
              <w:jc w:val="both"/>
              <w:rPr>
                <w:rFonts w:ascii="Times New Roman" w:eastAsia="Times New Roman" w:hAnsi="Times New Roman"/>
                <w:b/>
                <w:sz w:val="18"/>
                <w:szCs w:val="18"/>
              </w:rPr>
            </w:pPr>
            <w:r w:rsidRPr="00763314">
              <w:rPr>
                <w:rFonts w:ascii="Times New Roman" w:eastAsia="Times New Roman" w:hAnsi="Times New Roman"/>
                <w:b/>
                <w:sz w:val="18"/>
                <w:szCs w:val="18"/>
              </w:rPr>
              <w:t>III</w:t>
            </w:r>
            <w:r w:rsidR="00A56EAA">
              <w:rPr>
                <w:rFonts w:ascii="Times New Roman" w:eastAsia="Times New Roman" w:hAnsi="Times New Roman"/>
                <w:b/>
                <w:sz w:val="18"/>
                <w:szCs w:val="18"/>
              </w:rPr>
              <w:t>.1.1.</w:t>
            </w:r>
            <w:r w:rsidRPr="00763314">
              <w:rPr>
                <w:rFonts w:ascii="Times New Roman" w:eastAsia="Times New Roman" w:hAnsi="Times New Roman"/>
                <w:b/>
                <w:sz w:val="18"/>
                <w:szCs w:val="18"/>
              </w:rPr>
              <w:t xml:space="preserve"> Garantie de bună executie                                                                                                     da </w:t>
            </w:r>
            <w:r w:rsidR="0027346E" w:rsidRPr="00763314">
              <w:rPr>
                <w:rFonts w:ascii="Times New Roman" w:eastAsia="Times New Roman" w:hAnsi="Times New Roman"/>
                <w:b/>
                <w:sz w:val="18"/>
                <w:szCs w:val="18"/>
              </w:rPr>
              <w:t>□</w:t>
            </w:r>
            <w:r w:rsidRPr="00763314">
              <w:rPr>
                <w:rFonts w:ascii="Times New Roman" w:eastAsia="Times New Roman" w:hAnsi="Times New Roman"/>
                <w:b/>
                <w:sz w:val="18"/>
                <w:szCs w:val="18"/>
              </w:rPr>
              <w:t xml:space="preserve"> nu </w:t>
            </w:r>
            <w:r w:rsidR="0027346E" w:rsidRPr="00763314">
              <w:rPr>
                <w:rFonts w:ascii="Times New Roman" w:eastAsia="Times New Roman" w:hAnsi="Times New Roman"/>
                <w:b/>
                <w:sz w:val="18"/>
                <w:szCs w:val="18"/>
              </w:rPr>
              <w:t>■</w:t>
            </w:r>
          </w:p>
          <w:p w:rsidR="009A59D8" w:rsidRPr="00763314" w:rsidRDefault="0027346E" w:rsidP="007815C0">
            <w:pPr>
              <w:jc w:val="both"/>
              <w:rPr>
                <w:rFonts w:ascii="Times New Roman" w:hAnsi="Times New Roman"/>
                <w:sz w:val="18"/>
                <w:szCs w:val="18"/>
              </w:rPr>
            </w:pPr>
            <w:r>
              <w:rPr>
                <w:rFonts w:ascii="Times New Roman" w:hAnsi="Times New Roman"/>
                <w:sz w:val="20"/>
                <w:szCs w:val="20"/>
                <w:lang w:eastAsia="ro-RO"/>
              </w:rPr>
              <w:t>-</w:t>
            </w:r>
          </w:p>
        </w:tc>
      </w:tr>
      <w:tr w:rsidR="007815C0" w:rsidRPr="00763314">
        <w:tc>
          <w:tcPr>
            <w:tcW w:w="9262" w:type="dxa"/>
            <w:tcBorders>
              <w:top w:val="single" w:sz="4" w:space="0" w:color="000000"/>
              <w:left w:val="single" w:sz="4" w:space="0" w:color="000000"/>
              <w:bottom w:val="single" w:sz="4" w:space="0" w:color="000000"/>
              <w:right w:val="single" w:sz="4" w:space="0" w:color="000000"/>
            </w:tcBorders>
          </w:tcPr>
          <w:p w:rsidR="007815C0" w:rsidRPr="00F46697" w:rsidRDefault="007815C0" w:rsidP="007815C0">
            <w:pPr>
              <w:spacing w:before="100" w:beforeAutospacing="1" w:after="100" w:afterAutospacing="1" w:line="240" w:lineRule="auto"/>
              <w:rPr>
                <w:rFonts w:ascii="Times New Roman" w:eastAsia="Times New Roman" w:hAnsi="Times New Roman"/>
                <w:b/>
                <w:sz w:val="20"/>
                <w:szCs w:val="20"/>
                <w:lang w:eastAsia="ro-RO"/>
              </w:rPr>
            </w:pPr>
            <w:r w:rsidRPr="00F46697">
              <w:rPr>
                <w:rFonts w:ascii="Times New Roman" w:eastAsia="Times New Roman" w:hAnsi="Times New Roman"/>
                <w:b/>
                <w:sz w:val="20"/>
                <w:szCs w:val="20"/>
                <w:lang w:eastAsia="ro-RO"/>
              </w:rPr>
              <w:t>III.1.1.b) Garan</w:t>
            </w:r>
            <w:r w:rsidRPr="00F46697">
              <w:rPr>
                <w:rFonts w:ascii="Cambria Math" w:eastAsia="Times New Roman" w:hAnsi="Cambria Math" w:cs="Cambria Math"/>
                <w:b/>
                <w:sz w:val="20"/>
                <w:szCs w:val="20"/>
                <w:lang w:eastAsia="ro-RO"/>
              </w:rPr>
              <w:t>ț</w:t>
            </w:r>
            <w:r w:rsidRPr="00F46697">
              <w:rPr>
                <w:rFonts w:ascii="Times New Roman" w:eastAsia="Times New Roman" w:hAnsi="Times New Roman"/>
                <w:b/>
                <w:sz w:val="20"/>
                <w:szCs w:val="20"/>
                <w:lang w:eastAsia="ro-RO"/>
              </w:rPr>
              <w:t>ie de bună execu</w:t>
            </w:r>
            <w:r w:rsidRPr="00F46697">
              <w:rPr>
                <w:rFonts w:ascii="Cambria Math" w:eastAsia="Times New Roman" w:hAnsi="Cambria Math" w:cs="Cambria Math"/>
                <w:b/>
                <w:sz w:val="20"/>
                <w:szCs w:val="20"/>
                <w:lang w:eastAsia="ro-RO"/>
              </w:rPr>
              <w:t>ț</w:t>
            </w:r>
            <w:r w:rsidRPr="00F46697">
              <w:rPr>
                <w:rFonts w:ascii="Times New Roman" w:eastAsia="Times New Roman" w:hAnsi="Times New Roman"/>
                <w:b/>
                <w:sz w:val="20"/>
                <w:szCs w:val="20"/>
                <w:lang w:eastAsia="ro-RO"/>
              </w:rPr>
              <w:t xml:space="preserve">ie                                                                                                </w:t>
            </w:r>
            <w:r w:rsidRPr="00763314">
              <w:rPr>
                <w:rFonts w:ascii="Times New Roman" w:eastAsia="Times New Roman" w:hAnsi="Times New Roman"/>
                <w:b/>
                <w:sz w:val="18"/>
                <w:szCs w:val="18"/>
              </w:rPr>
              <w:t xml:space="preserve">da </w:t>
            </w:r>
            <w:r w:rsidR="0027346E" w:rsidRPr="00763314">
              <w:rPr>
                <w:rFonts w:ascii="Times New Roman" w:eastAsia="Times New Roman" w:hAnsi="Times New Roman"/>
                <w:b/>
                <w:sz w:val="18"/>
                <w:szCs w:val="18"/>
              </w:rPr>
              <w:t>□</w:t>
            </w:r>
            <w:r w:rsidRPr="00763314">
              <w:rPr>
                <w:rFonts w:ascii="Times New Roman" w:eastAsia="Times New Roman" w:hAnsi="Times New Roman"/>
                <w:b/>
                <w:sz w:val="18"/>
                <w:szCs w:val="18"/>
              </w:rPr>
              <w:t xml:space="preserve"> nu </w:t>
            </w:r>
            <w:r w:rsidR="0027346E" w:rsidRPr="00763314">
              <w:rPr>
                <w:rFonts w:ascii="Times New Roman" w:eastAsia="Times New Roman" w:hAnsi="Times New Roman"/>
                <w:b/>
                <w:sz w:val="18"/>
                <w:szCs w:val="18"/>
              </w:rPr>
              <w:t>■</w:t>
            </w:r>
          </w:p>
          <w:p w:rsidR="007815C0" w:rsidRPr="00763314" w:rsidRDefault="0027346E" w:rsidP="007815C0">
            <w:pPr>
              <w:pBdr>
                <w:bottom w:val="single" w:sz="8" w:space="1" w:color="000000"/>
              </w:pBdr>
              <w:snapToGrid w:val="0"/>
              <w:spacing w:after="0" w:line="360" w:lineRule="auto"/>
              <w:jc w:val="both"/>
              <w:rPr>
                <w:rFonts w:ascii="Times New Roman" w:eastAsia="Times New Roman" w:hAnsi="Times New Roman"/>
                <w:b/>
                <w:sz w:val="18"/>
                <w:szCs w:val="18"/>
              </w:rPr>
            </w:pPr>
            <w:r>
              <w:rPr>
                <w:rFonts w:ascii="Times New Roman" w:hAnsi="Times New Roman"/>
                <w:sz w:val="20"/>
                <w:szCs w:val="20"/>
              </w:rPr>
              <w:t>-</w:t>
            </w:r>
          </w:p>
        </w:tc>
      </w:tr>
      <w:tr w:rsidR="009A59D8" w:rsidRPr="00763314">
        <w:tc>
          <w:tcPr>
            <w:tcW w:w="9262" w:type="dxa"/>
            <w:tcBorders>
              <w:top w:val="single" w:sz="4" w:space="0" w:color="000000"/>
              <w:left w:val="single" w:sz="4" w:space="0" w:color="000000"/>
              <w:bottom w:val="single" w:sz="4" w:space="0" w:color="000000"/>
              <w:right w:val="single" w:sz="4" w:space="0" w:color="000000"/>
            </w:tcBorders>
          </w:tcPr>
          <w:p w:rsidR="009A59D8" w:rsidRPr="00763314" w:rsidRDefault="009A59D8">
            <w:pPr>
              <w:snapToGrid w:val="0"/>
              <w:spacing w:after="0" w:line="360" w:lineRule="auto"/>
              <w:rPr>
                <w:rFonts w:ascii="Times New Roman" w:eastAsia="Times New Roman" w:hAnsi="Times New Roman"/>
                <w:b/>
                <w:sz w:val="18"/>
                <w:szCs w:val="18"/>
              </w:rPr>
            </w:pPr>
            <w:r w:rsidRPr="00763314">
              <w:rPr>
                <w:rFonts w:ascii="Times New Roman" w:eastAsia="Times New Roman" w:hAnsi="Times New Roman"/>
                <w:b/>
                <w:sz w:val="18"/>
                <w:szCs w:val="18"/>
              </w:rPr>
              <w:t>III.1.2) Principalele modalităţi de finanţare şi plată şi/sau trimitere la dispoziţiile relevante</w:t>
            </w:r>
          </w:p>
          <w:p w:rsidR="009A59D8" w:rsidRPr="00763314" w:rsidRDefault="007815C0" w:rsidP="009F17F2">
            <w:pPr>
              <w:spacing w:after="0" w:line="360" w:lineRule="auto"/>
              <w:jc w:val="both"/>
              <w:rPr>
                <w:rFonts w:ascii="Times New Roman" w:eastAsia="Times New Roman" w:hAnsi="Times New Roman"/>
                <w:i/>
                <w:sz w:val="18"/>
                <w:szCs w:val="18"/>
                <w:lang w:val="fr-FR"/>
              </w:rPr>
            </w:pPr>
            <w:r>
              <w:rPr>
                <w:rFonts w:ascii="Times New Roman" w:hAnsi="Times New Roman"/>
                <w:sz w:val="20"/>
                <w:szCs w:val="20"/>
                <w:lang w:val="it-IT"/>
              </w:rPr>
              <w:t>Fonduri bugetare.</w:t>
            </w:r>
          </w:p>
        </w:tc>
      </w:tr>
      <w:tr w:rsidR="007815C0" w:rsidRPr="00763314">
        <w:tc>
          <w:tcPr>
            <w:tcW w:w="9262" w:type="dxa"/>
            <w:tcBorders>
              <w:top w:val="single" w:sz="4" w:space="0" w:color="000000"/>
              <w:left w:val="single" w:sz="4" w:space="0" w:color="000000"/>
              <w:bottom w:val="single" w:sz="4" w:space="0" w:color="000000"/>
              <w:right w:val="single" w:sz="4" w:space="0" w:color="000000"/>
            </w:tcBorders>
          </w:tcPr>
          <w:p w:rsidR="007815C0" w:rsidRDefault="007815C0" w:rsidP="007815C0">
            <w:pPr>
              <w:spacing w:before="100" w:beforeAutospacing="1" w:after="100" w:afterAutospacing="1" w:line="240" w:lineRule="auto"/>
              <w:rPr>
                <w:rFonts w:ascii="Times New Roman" w:eastAsia="Times New Roman" w:hAnsi="Times New Roman"/>
                <w:sz w:val="20"/>
                <w:szCs w:val="20"/>
                <w:lang w:eastAsia="ro-RO"/>
              </w:rPr>
            </w:pPr>
            <w:r>
              <w:rPr>
                <w:rFonts w:ascii="Times New Roman" w:eastAsia="Times New Roman" w:hAnsi="Times New Roman"/>
                <w:b/>
                <w:sz w:val="20"/>
                <w:szCs w:val="20"/>
                <w:lang w:eastAsia="ro-RO"/>
              </w:rPr>
              <w:t>III.1.3) Forma juridică pe care o va lua grupul de operatori economici căruia i se atribuie contractul</w:t>
            </w:r>
            <w:r>
              <w:rPr>
                <w:rFonts w:ascii="Times New Roman" w:eastAsia="Times New Roman" w:hAnsi="Times New Roman"/>
                <w:sz w:val="20"/>
                <w:szCs w:val="20"/>
                <w:lang w:eastAsia="ro-RO"/>
              </w:rPr>
              <w:t xml:space="preserve"> (</w:t>
            </w:r>
            <w:r>
              <w:rPr>
                <w:rFonts w:ascii="Times New Roman" w:eastAsia="Times New Roman" w:hAnsi="Times New Roman"/>
                <w:i/>
                <w:sz w:val="20"/>
                <w:szCs w:val="20"/>
                <w:lang w:eastAsia="ro-RO"/>
              </w:rPr>
              <w:t>după caz</w:t>
            </w:r>
            <w:r>
              <w:rPr>
                <w:rFonts w:ascii="Times New Roman" w:eastAsia="Times New Roman" w:hAnsi="Times New Roman"/>
                <w:sz w:val="20"/>
                <w:szCs w:val="20"/>
                <w:lang w:eastAsia="ro-RO"/>
              </w:rPr>
              <w:t>)</w:t>
            </w:r>
          </w:p>
          <w:p w:rsidR="007815C0" w:rsidRPr="00763314" w:rsidRDefault="007815C0" w:rsidP="007815C0">
            <w:pPr>
              <w:snapToGrid w:val="0"/>
              <w:spacing w:after="0" w:line="360" w:lineRule="auto"/>
              <w:rPr>
                <w:rFonts w:ascii="Times New Roman" w:eastAsia="Times New Roman" w:hAnsi="Times New Roman"/>
                <w:b/>
                <w:sz w:val="18"/>
                <w:szCs w:val="18"/>
              </w:rPr>
            </w:pPr>
            <w:r>
              <w:rPr>
                <w:rFonts w:ascii="Times New Roman" w:eastAsia="Times New Roman" w:hAnsi="Times New Roman"/>
                <w:sz w:val="20"/>
                <w:szCs w:val="20"/>
                <w:lang w:eastAsia="ro-RO"/>
              </w:rPr>
              <w:t>Asociere conform art. 53. din Legea privind achizitiile publice nr 98/2016.</w:t>
            </w:r>
          </w:p>
        </w:tc>
      </w:tr>
      <w:tr w:rsidR="009A59D8" w:rsidRPr="00763314">
        <w:tc>
          <w:tcPr>
            <w:tcW w:w="9262" w:type="dxa"/>
            <w:tcBorders>
              <w:top w:val="single" w:sz="4" w:space="0" w:color="000000"/>
              <w:left w:val="single" w:sz="4" w:space="0" w:color="000000"/>
              <w:bottom w:val="single" w:sz="4" w:space="0" w:color="000000"/>
              <w:right w:val="single" w:sz="4" w:space="0" w:color="000000"/>
            </w:tcBorders>
          </w:tcPr>
          <w:p w:rsidR="009A59D8" w:rsidRPr="00763314" w:rsidRDefault="009A59D8">
            <w:pPr>
              <w:snapToGrid w:val="0"/>
              <w:spacing w:after="0" w:line="360" w:lineRule="auto"/>
              <w:rPr>
                <w:rFonts w:ascii="Times New Roman" w:eastAsia="Times New Roman" w:hAnsi="Times New Roman"/>
                <w:b/>
                <w:sz w:val="18"/>
                <w:szCs w:val="18"/>
              </w:rPr>
            </w:pPr>
            <w:r w:rsidRPr="00763314">
              <w:rPr>
                <w:rFonts w:ascii="Times New Roman" w:eastAsia="Times New Roman" w:hAnsi="Times New Roman"/>
                <w:b/>
                <w:sz w:val="18"/>
                <w:szCs w:val="18"/>
              </w:rPr>
              <w:t>III.1.5. Legislaţia aplicabilă</w:t>
            </w:r>
          </w:p>
          <w:p w:rsidR="007815C0" w:rsidRPr="00EC2512" w:rsidRDefault="007815C0" w:rsidP="007815C0">
            <w:pPr>
              <w:spacing w:after="0" w:line="240" w:lineRule="auto"/>
              <w:jc w:val="both"/>
              <w:rPr>
                <w:rFonts w:ascii="Times New Roman" w:eastAsia="Times New Roman" w:hAnsi="Times New Roman"/>
                <w:strike/>
                <w:color w:val="FF0000"/>
                <w:sz w:val="20"/>
                <w:szCs w:val="20"/>
                <w:lang w:eastAsia="ro-RO"/>
              </w:rPr>
            </w:pPr>
            <w:r w:rsidRPr="006C1603">
              <w:rPr>
                <w:rFonts w:ascii="Times New Roman" w:eastAsia="Times New Roman" w:hAnsi="Times New Roman"/>
                <w:sz w:val="20"/>
                <w:szCs w:val="20"/>
                <w:lang w:eastAsia="ro-RO"/>
              </w:rPr>
              <w:t xml:space="preserve">a) Legea privind achizitiile nr 98/2016; </w:t>
            </w:r>
          </w:p>
          <w:p w:rsidR="007815C0" w:rsidRPr="00B641AA" w:rsidRDefault="007815C0" w:rsidP="007815C0">
            <w:pPr>
              <w:spacing w:after="0" w:line="240" w:lineRule="auto"/>
              <w:jc w:val="both"/>
              <w:rPr>
                <w:rFonts w:ascii="Times New Roman" w:eastAsia="Times New Roman" w:hAnsi="Times New Roman"/>
                <w:sz w:val="20"/>
                <w:szCs w:val="20"/>
                <w:lang w:eastAsia="ro-RO"/>
              </w:rPr>
            </w:pPr>
            <w:r w:rsidRPr="006C1603">
              <w:rPr>
                <w:rFonts w:ascii="Times New Roman" w:eastAsia="Times New Roman" w:hAnsi="Times New Roman"/>
                <w:sz w:val="20"/>
                <w:szCs w:val="20"/>
                <w:lang w:eastAsia="ro-RO"/>
              </w:rPr>
              <w:t xml:space="preserve">b) Legea privind remediile si caile de atac in materie de atribuire a contractelor de achizitie publica,a contractelor sectoriale si a contractelor de concesiune de lucrari si concesiune de servicii, precum si pentru organizarea si functionarea Consiliului National de Solutionare a Contestatiilor nr 101/2016;  </w:t>
            </w:r>
          </w:p>
          <w:p w:rsidR="007815C0" w:rsidRDefault="007815C0" w:rsidP="007815C0">
            <w:pPr>
              <w:spacing w:after="0" w:line="240" w:lineRule="auto"/>
              <w:jc w:val="both"/>
              <w:rPr>
                <w:rFonts w:ascii="Times New Roman" w:eastAsia="Times New Roman" w:hAnsi="Times New Roman"/>
                <w:sz w:val="20"/>
                <w:szCs w:val="20"/>
                <w:lang w:eastAsia="ro-RO"/>
              </w:rPr>
            </w:pPr>
            <w:r w:rsidRPr="006C1603">
              <w:rPr>
                <w:rFonts w:ascii="Times New Roman" w:eastAsia="Times New Roman" w:hAnsi="Times New Roman"/>
                <w:sz w:val="20"/>
                <w:szCs w:val="20"/>
                <w:lang w:eastAsia="ro-RO"/>
              </w:rPr>
              <w:t xml:space="preserve">c) </w:t>
            </w:r>
            <w:hyperlink r:id="rId9" w:history="1">
              <w:r w:rsidRPr="006C1603">
                <w:rPr>
                  <w:rStyle w:val="Hyperlink"/>
                  <w:rFonts w:ascii="Times New Roman" w:eastAsia="Times New Roman" w:hAnsi="Times New Roman"/>
                  <w:sz w:val="20"/>
                  <w:szCs w:val="20"/>
                  <w:lang w:eastAsia="ro-RO"/>
                </w:rPr>
                <w:t>www.anap.gov.ro</w:t>
              </w:r>
            </w:hyperlink>
            <w:r w:rsidRPr="006C1603">
              <w:rPr>
                <w:rFonts w:ascii="Times New Roman" w:eastAsia="Times New Roman" w:hAnsi="Times New Roman"/>
                <w:sz w:val="20"/>
                <w:szCs w:val="20"/>
                <w:lang w:eastAsia="ro-RO"/>
              </w:rPr>
              <w:t xml:space="preserve">   </w:t>
            </w:r>
          </w:p>
          <w:p w:rsidR="007815C0" w:rsidRDefault="007815C0" w:rsidP="007815C0">
            <w:pPr>
              <w:spacing w:after="0" w:line="240" w:lineRule="auto"/>
              <w:jc w:val="both"/>
              <w:rPr>
                <w:rFonts w:ascii="Times New Roman" w:eastAsia="Times New Roman" w:hAnsi="Times New Roman"/>
                <w:sz w:val="20"/>
                <w:szCs w:val="20"/>
                <w:lang w:eastAsia="ro-RO"/>
              </w:rPr>
            </w:pPr>
            <w:r w:rsidRPr="00E51F98">
              <w:rPr>
                <w:rFonts w:ascii="Times New Roman" w:eastAsia="Times New Roman" w:hAnsi="Times New Roman"/>
                <w:sz w:val="20"/>
                <w:szCs w:val="20"/>
                <w:lang w:eastAsia="ro-RO"/>
              </w:rPr>
              <w:t>d) Hotărârea Guvernului nr. 395/2016 pentru aprobarea Normelor metodologice de aplicare a prevederilor referitoare la atribuirea contractului de achiziţie publică/acordului-cadru din Legea privind achizitiile nr. 98/2016;</w:t>
            </w:r>
          </w:p>
          <w:p w:rsidR="009A59D8" w:rsidRPr="00763314" w:rsidRDefault="007815C0" w:rsidP="00FE6627">
            <w:pPr>
              <w:spacing w:after="0" w:line="360" w:lineRule="auto"/>
              <w:jc w:val="both"/>
              <w:rPr>
                <w:rFonts w:ascii="Times New Roman" w:eastAsia="Times New Roman" w:hAnsi="Times New Roman"/>
                <w:sz w:val="18"/>
                <w:szCs w:val="18"/>
              </w:rPr>
            </w:pPr>
            <w:r w:rsidRPr="00E51F98">
              <w:rPr>
                <w:rFonts w:ascii="Times New Roman" w:eastAsia="Times New Roman" w:hAnsi="Times New Roman"/>
                <w:sz w:val="20"/>
                <w:szCs w:val="20"/>
                <w:lang w:eastAsia="ro-RO"/>
              </w:rPr>
              <w:t>e) O.U.G. nr.58/2016 pentru modificarea și completarea unor acte normative cu impact asupra domeniului achizițiilor publice</w:t>
            </w:r>
            <w:r w:rsidR="00FE6627">
              <w:rPr>
                <w:rFonts w:ascii="Times New Roman" w:eastAsia="Times New Roman" w:hAnsi="Times New Roman"/>
                <w:sz w:val="20"/>
                <w:szCs w:val="20"/>
                <w:lang w:eastAsia="ro-RO"/>
              </w:rPr>
              <w:t>.</w:t>
            </w:r>
          </w:p>
        </w:tc>
      </w:tr>
    </w:tbl>
    <w:p w:rsidR="009A59D8" w:rsidRPr="00763314" w:rsidRDefault="009A59D8">
      <w:pPr>
        <w:spacing w:after="0" w:line="360" w:lineRule="auto"/>
      </w:pPr>
    </w:p>
    <w:p w:rsidR="009A59D8" w:rsidRPr="00763314" w:rsidRDefault="009A59D8">
      <w:pPr>
        <w:spacing w:after="0" w:line="360" w:lineRule="auto"/>
        <w:rPr>
          <w:rFonts w:ascii="Times New Roman" w:hAnsi="Times New Roman"/>
          <w:b/>
        </w:rPr>
      </w:pPr>
      <w:r w:rsidRPr="00763314">
        <w:rPr>
          <w:rFonts w:ascii="Times New Roman" w:hAnsi="Times New Roman"/>
          <w:b/>
        </w:rPr>
        <w:t>III.2) CONDIŢII DE PARTICIPARE</w:t>
      </w:r>
    </w:p>
    <w:tbl>
      <w:tblPr>
        <w:tblW w:w="0" w:type="auto"/>
        <w:tblInd w:w="108" w:type="dxa"/>
        <w:tblLayout w:type="fixed"/>
        <w:tblLook w:val="0000" w:firstRow="0" w:lastRow="0" w:firstColumn="0" w:lastColumn="0" w:noHBand="0" w:noVBand="0"/>
      </w:tblPr>
      <w:tblGrid>
        <w:gridCol w:w="4320"/>
        <w:gridCol w:w="4842"/>
      </w:tblGrid>
      <w:tr w:rsidR="009A59D8" w:rsidRPr="00763314">
        <w:tc>
          <w:tcPr>
            <w:tcW w:w="9162" w:type="dxa"/>
            <w:gridSpan w:val="2"/>
            <w:tcBorders>
              <w:top w:val="single" w:sz="4" w:space="0" w:color="000000"/>
              <w:left w:val="single" w:sz="4" w:space="0" w:color="000000"/>
              <w:bottom w:val="single" w:sz="4" w:space="0" w:color="000000"/>
              <w:right w:val="single" w:sz="4" w:space="0" w:color="000000"/>
            </w:tcBorders>
          </w:tcPr>
          <w:p w:rsidR="009A59D8" w:rsidRPr="00763314" w:rsidRDefault="009A59D8">
            <w:pPr>
              <w:snapToGrid w:val="0"/>
              <w:spacing w:after="0" w:line="360" w:lineRule="auto"/>
              <w:rPr>
                <w:rFonts w:ascii="Times New Roman" w:eastAsia="Times New Roman" w:hAnsi="Times New Roman"/>
                <w:b/>
                <w:sz w:val="18"/>
                <w:szCs w:val="18"/>
              </w:rPr>
            </w:pPr>
            <w:r w:rsidRPr="00763314">
              <w:rPr>
                <w:rFonts w:ascii="Times New Roman" w:eastAsia="Times New Roman" w:hAnsi="Times New Roman"/>
                <w:b/>
                <w:sz w:val="18"/>
                <w:szCs w:val="18"/>
              </w:rPr>
              <w:t>III.2.1) Situaţia personală a operatorilor economici, inclusiv cerinţele referitoare la înscrierea în registrul comerţului sau al profesiei</w:t>
            </w:r>
          </w:p>
        </w:tc>
      </w:tr>
      <w:tr w:rsidR="009A59D8" w:rsidRPr="00763314">
        <w:tc>
          <w:tcPr>
            <w:tcW w:w="9162" w:type="dxa"/>
            <w:gridSpan w:val="2"/>
            <w:tcBorders>
              <w:top w:val="single" w:sz="4" w:space="0" w:color="000000"/>
              <w:left w:val="single" w:sz="4" w:space="0" w:color="000000"/>
              <w:bottom w:val="single" w:sz="4" w:space="0" w:color="000000"/>
              <w:right w:val="single" w:sz="4" w:space="0" w:color="000000"/>
            </w:tcBorders>
          </w:tcPr>
          <w:p w:rsidR="00717EC9" w:rsidRPr="007815C0" w:rsidRDefault="009A59D8" w:rsidP="007815C0">
            <w:pPr>
              <w:snapToGrid w:val="0"/>
              <w:spacing w:after="0" w:line="360" w:lineRule="auto"/>
              <w:rPr>
                <w:rFonts w:ascii="Times New Roman" w:eastAsia="Times New Roman" w:hAnsi="Times New Roman"/>
                <w:b/>
                <w:sz w:val="18"/>
                <w:szCs w:val="18"/>
              </w:rPr>
            </w:pPr>
            <w:r w:rsidRPr="00763314">
              <w:rPr>
                <w:rFonts w:ascii="Times New Roman" w:eastAsia="Times New Roman" w:hAnsi="Times New Roman"/>
                <w:b/>
                <w:sz w:val="18"/>
                <w:szCs w:val="18"/>
              </w:rPr>
              <w:t>III.2.1.a) Situaţia personală a</w:t>
            </w:r>
            <w:r w:rsidR="007815C0">
              <w:rPr>
                <w:rFonts w:ascii="Times New Roman" w:eastAsia="Times New Roman" w:hAnsi="Times New Roman"/>
                <w:b/>
                <w:sz w:val="18"/>
                <w:szCs w:val="18"/>
              </w:rPr>
              <w:t xml:space="preserve"> candidatului sau ofertantului:</w:t>
            </w:r>
          </w:p>
        </w:tc>
      </w:tr>
      <w:tr w:rsidR="007815C0" w:rsidRPr="00763314" w:rsidTr="00092A9F">
        <w:trPr>
          <w:trHeight w:val="605"/>
        </w:trPr>
        <w:tc>
          <w:tcPr>
            <w:tcW w:w="9162" w:type="dxa"/>
            <w:gridSpan w:val="2"/>
            <w:tcBorders>
              <w:top w:val="single" w:sz="4" w:space="0" w:color="000000"/>
              <w:left w:val="single" w:sz="4" w:space="0" w:color="000000"/>
              <w:bottom w:val="single" w:sz="4" w:space="0" w:color="000000"/>
              <w:right w:val="single" w:sz="4" w:space="0" w:color="000000"/>
            </w:tcBorders>
          </w:tcPr>
          <w:p w:rsidR="007815C0" w:rsidRDefault="007815C0" w:rsidP="007815C0">
            <w:pPr>
              <w:spacing w:after="0"/>
              <w:jc w:val="both"/>
              <w:rPr>
                <w:rFonts w:ascii="Times New Roman" w:hAnsi="Times New Roman"/>
                <w:sz w:val="20"/>
                <w:szCs w:val="20"/>
                <w:lang w:eastAsia="ro-RO"/>
              </w:rPr>
            </w:pPr>
            <w:r>
              <w:rPr>
                <w:rFonts w:ascii="Times New Roman" w:hAnsi="Times New Roman"/>
                <w:sz w:val="20"/>
                <w:szCs w:val="20"/>
                <w:lang w:eastAsia="ro-RO"/>
              </w:rPr>
              <w:t>Ofertantii nu trebuie sa se regaseasca in situatiile prevazute la art. 59  din Legea nr. 98/20</w:t>
            </w:r>
            <w:r w:rsidR="00FE6627">
              <w:rPr>
                <w:rFonts w:ascii="Times New Roman" w:hAnsi="Times New Roman"/>
                <w:sz w:val="20"/>
                <w:szCs w:val="20"/>
                <w:lang w:eastAsia="ro-RO"/>
              </w:rPr>
              <w:t>16 privind achizitiile publice.</w:t>
            </w:r>
          </w:p>
          <w:p w:rsidR="007815C0" w:rsidRPr="00FE6627" w:rsidRDefault="007815C0" w:rsidP="00092A9F">
            <w:pPr>
              <w:spacing w:after="0"/>
              <w:jc w:val="both"/>
              <w:rPr>
                <w:rFonts w:ascii="Times New Roman" w:hAnsi="Times New Roman"/>
                <w:sz w:val="20"/>
                <w:szCs w:val="20"/>
                <w:lang w:eastAsia="ro-RO"/>
              </w:rPr>
            </w:pPr>
          </w:p>
        </w:tc>
      </w:tr>
      <w:tr w:rsidR="007815C0" w:rsidRPr="00763314">
        <w:tc>
          <w:tcPr>
            <w:tcW w:w="9162" w:type="dxa"/>
            <w:gridSpan w:val="2"/>
            <w:tcBorders>
              <w:top w:val="single" w:sz="4" w:space="0" w:color="000000"/>
              <w:left w:val="single" w:sz="4" w:space="0" w:color="000000"/>
              <w:bottom w:val="single" w:sz="4" w:space="0" w:color="000000"/>
              <w:right w:val="single" w:sz="4" w:space="0" w:color="000000"/>
            </w:tcBorders>
          </w:tcPr>
          <w:p w:rsidR="007815C0" w:rsidRPr="007815C0" w:rsidRDefault="007815C0" w:rsidP="007815C0">
            <w:pPr>
              <w:snapToGrid w:val="0"/>
              <w:spacing w:after="0" w:line="360" w:lineRule="auto"/>
              <w:jc w:val="both"/>
              <w:rPr>
                <w:rFonts w:ascii="Times New Roman" w:eastAsia="Times New Roman" w:hAnsi="Times New Roman"/>
                <w:b/>
                <w:sz w:val="18"/>
                <w:szCs w:val="18"/>
              </w:rPr>
            </w:pPr>
            <w:r w:rsidRPr="00763314">
              <w:rPr>
                <w:rFonts w:ascii="Times New Roman" w:eastAsia="Times New Roman" w:hAnsi="Times New Roman"/>
                <w:b/>
                <w:sz w:val="18"/>
                <w:szCs w:val="18"/>
              </w:rPr>
              <w:t>III.2.1.b) Capacitatea de exerci</w:t>
            </w:r>
            <w:r>
              <w:rPr>
                <w:rFonts w:ascii="Times New Roman" w:eastAsia="Times New Roman" w:hAnsi="Times New Roman"/>
                <w:b/>
                <w:sz w:val="18"/>
                <w:szCs w:val="18"/>
              </w:rPr>
              <w:t>tare a activităţii profesionale</w:t>
            </w:r>
          </w:p>
        </w:tc>
      </w:tr>
      <w:tr w:rsidR="007815C0" w:rsidRPr="00763314">
        <w:tc>
          <w:tcPr>
            <w:tcW w:w="9162" w:type="dxa"/>
            <w:gridSpan w:val="2"/>
            <w:tcBorders>
              <w:top w:val="single" w:sz="4" w:space="0" w:color="000000"/>
              <w:left w:val="single" w:sz="4" w:space="0" w:color="000000"/>
              <w:bottom w:val="single" w:sz="4" w:space="0" w:color="000000"/>
              <w:right w:val="single" w:sz="4" w:space="0" w:color="000000"/>
            </w:tcBorders>
          </w:tcPr>
          <w:p w:rsidR="007815C0" w:rsidRDefault="007815C0" w:rsidP="007815C0">
            <w:pPr>
              <w:spacing w:after="0"/>
              <w:jc w:val="both"/>
              <w:rPr>
                <w:rFonts w:ascii="Arial" w:hAnsi="Arial" w:cs="Arial"/>
                <w:sz w:val="18"/>
                <w:szCs w:val="18"/>
                <w:lang w:eastAsia="ro-RO"/>
              </w:rPr>
            </w:pPr>
            <w:r>
              <w:rPr>
                <w:rFonts w:ascii="Arial" w:hAnsi="Arial" w:cs="Arial"/>
                <w:sz w:val="18"/>
                <w:szCs w:val="18"/>
                <w:lang w:eastAsia="ro-RO"/>
              </w:rPr>
              <w:t>1. Operatorii economici ce depun oferta trebuie sa dovedeasca o forma de înregistrare în conditiile legii din tara de rezidenta, din care sa reiasa ca operatorul economic este legal constituit, ca nu se afla în niciuna dintre situatiile de anulare a constituirii precum si faptul ca are capacitatea profesionala de a realiza activitatile care fac obiectul contractului.</w:t>
            </w:r>
          </w:p>
          <w:p w:rsidR="007815C0" w:rsidRDefault="007815C0" w:rsidP="007815C0">
            <w:pPr>
              <w:spacing w:after="0"/>
              <w:jc w:val="both"/>
              <w:rPr>
                <w:rFonts w:ascii="Arial" w:hAnsi="Arial" w:cs="Arial"/>
                <w:sz w:val="18"/>
                <w:szCs w:val="18"/>
                <w:lang w:eastAsia="ro-RO"/>
              </w:rPr>
            </w:pPr>
            <w:r>
              <w:rPr>
                <w:rFonts w:ascii="Arial" w:hAnsi="Arial" w:cs="Arial"/>
                <w:sz w:val="18"/>
                <w:szCs w:val="18"/>
                <w:lang w:eastAsia="ro-RO"/>
              </w:rPr>
              <w:t>Modalitate prin care poate fi demonstrata îndeplinirea cerintei: se va prezenta certificatul constatator emis de ONRC, sau în cazul ofertantilor straini, documente echivalente emise în tara de rezidenta.</w:t>
            </w:r>
          </w:p>
          <w:p w:rsidR="007815C0" w:rsidRPr="00763314" w:rsidRDefault="00096E61" w:rsidP="007815C0">
            <w:pPr>
              <w:snapToGrid w:val="0"/>
              <w:spacing w:after="0" w:line="360" w:lineRule="auto"/>
              <w:jc w:val="both"/>
              <w:rPr>
                <w:rFonts w:ascii="Times New Roman" w:eastAsia="Times New Roman" w:hAnsi="Times New Roman"/>
                <w:b/>
                <w:sz w:val="18"/>
                <w:szCs w:val="18"/>
              </w:rPr>
            </w:pPr>
            <w:r w:rsidRPr="00096E61">
              <w:rPr>
                <w:rFonts w:ascii="Arial" w:hAnsi="Arial" w:cs="Arial"/>
                <w:sz w:val="18"/>
                <w:szCs w:val="18"/>
                <w:lang w:eastAsia="ro-RO"/>
              </w:rPr>
              <w:t>2. Persoanele juridice / fizice straine, în calitate de ofertanti, sau parteneri ai unei asocieri, vor prezenta documente similare cu cele solicitate, valabile în tara de origine, în original sau copie certificata “conform cu originalul” însotite de o traducere autorizata a acestora în limba româna.</w:t>
            </w:r>
          </w:p>
        </w:tc>
      </w:tr>
      <w:tr w:rsidR="007815C0" w:rsidRPr="00763314">
        <w:tc>
          <w:tcPr>
            <w:tcW w:w="9162" w:type="dxa"/>
            <w:gridSpan w:val="2"/>
            <w:tcBorders>
              <w:top w:val="single" w:sz="4" w:space="0" w:color="000000"/>
              <w:left w:val="single" w:sz="4" w:space="0" w:color="000000"/>
              <w:bottom w:val="single" w:sz="4" w:space="0" w:color="000000"/>
              <w:right w:val="single" w:sz="4" w:space="0" w:color="000000"/>
            </w:tcBorders>
          </w:tcPr>
          <w:p w:rsidR="007815C0" w:rsidRPr="00763314" w:rsidRDefault="007815C0" w:rsidP="007815C0">
            <w:pPr>
              <w:snapToGrid w:val="0"/>
              <w:spacing w:after="0" w:line="360" w:lineRule="auto"/>
              <w:rPr>
                <w:rFonts w:ascii="Times New Roman" w:eastAsia="Times New Roman" w:hAnsi="Times New Roman"/>
                <w:b/>
                <w:sz w:val="18"/>
                <w:szCs w:val="18"/>
              </w:rPr>
            </w:pPr>
            <w:r w:rsidRPr="00763314">
              <w:rPr>
                <w:rFonts w:ascii="Times New Roman" w:eastAsia="Times New Roman" w:hAnsi="Times New Roman"/>
                <w:b/>
                <w:sz w:val="18"/>
                <w:szCs w:val="18"/>
              </w:rPr>
              <w:t>III.2.2) Capacitatea economică şi financiară</w:t>
            </w:r>
          </w:p>
        </w:tc>
      </w:tr>
      <w:tr w:rsidR="007815C0" w:rsidRPr="00763314" w:rsidTr="007815C0">
        <w:tc>
          <w:tcPr>
            <w:tcW w:w="4320" w:type="dxa"/>
            <w:tcBorders>
              <w:top w:val="single" w:sz="4" w:space="0" w:color="000000"/>
              <w:left w:val="single" w:sz="4" w:space="0" w:color="000000"/>
              <w:bottom w:val="single" w:sz="4" w:space="0" w:color="000000"/>
            </w:tcBorders>
          </w:tcPr>
          <w:p w:rsidR="007815C0" w:rsidRPr="00763314" w:rsidRDefault="007815C0" w:rsidP="007815C0">
            <w:pPr>
              <w:snapToGrid w:val="0"/>
              <w:spacing w:after="0" w:line="360" w:lineRule="auto"/>
              <w:rPr>
                <w:rFonts w:ascii="Times New Roman" w:eastAsia="Times New Roman" w:hAnsi="Times New Roman"/>
                <w:sz w:val="18"/>
                <w:szCs w:val="18"/>
              </w:rPr>
            </w:pPr>
          </w:p>
        </w:tc>
        <w:tc>
          <w:tcPr>
            <w:tcW w:w="4842" w:type="dxa"/>
            <w:tcBorders>
              <w:top w:val="single" w:sz="4" w:space="0" w:color="000000"/>
              <w:left w:val="single" w:sz="4" w:space="0" w:color="000000"/>
              <w:bottom w:val="single" w:sz="4" w:space="0" w:color="000000"/>
              <w:right w:val="single" w:sz="4" w:space="0" w:color="000000"/>
            </w:tcBorders>
          </w:tcPr>
          <w:p w:rsidR="007815C0" w:rsidRPr="00763314" w:rsidRDefault="007815C0" w:rsidP="007815C0">
            <w:pPr>
              <w:snapToGrid w:val="0"/>
              <w:spacing w:after="0" w:line="360" w:lineRule="auto"/>
              <w:rPr>
                <w:rFonts w:ascii="Times New Roman" w:eastAsia="Times New Roman" w:hAnsi="Times New Roman"/>
                <w:i/>
                <w:sz w:val="18"/>
                <w:szCs w:val="18"/>
              </w:rPr>
            </w:pPr>
          </w:p>
        </w:tc>
      </w:tr>
      <w:tr w:rsidR="007815C0" w:rsidRPr="00763314">
        <w:tc>
          <w:tcPr>
            <w:tcW w:w="9162" w:type="dxa"/>
            <w:gridSpan w:val="2"/>
            <w:tcBorders>
              <w:top w:val="single" w:sz="4" w:space="0" w:color="000000"/>
              <w:left w:val="single" w:sz="4" w:space="0" w:color="000000"/>
              <w:bottom w:val="single" w:sz="4" w:space="0" w:color="000000"/>
              <w:right w:val="single" w:sz="4" w:space="0" w:color="000000"/>
            </w:tcBorders>
          </w:tcPr>
          <w:p w:rsidR="007815C0" w:rsidRPr="00763314" w:rsidRDefault="007815C0" w:rsidP="007815C0">
            <w:pPr>
              <w:snapToGrid w:val="0"/>
              <w:spacing w:after="0" w:line="360" w:lineRule="auto"/>
              <w:rPr>
                <w:rFonts w:ascii="Times New Roman" w:eastAsia="Times New Roman" w:hAnsi="Times New Roman"/>
                <w:b/>
                <w:sz w:val="18"/>
                <w:szCs w:val="18"/>
              </w:rPr>
            </w:pPr>
            <w:r w:rsidRPr="00763314">
              <w:rPr>
                <w:rFonts w:ascii="Times New Roman" w:eastAsia="Times New Roman" w:hAnsi="Times New Roman"/>
                <w:b/>
                <w:sz w:val="18"/>
                <w:szCs w:val="18"/>
              </w:rPr>
              <w:t>III.2.3.a) Capacitatea tehnică si/sau profesională</w:t>
            </w:r>
          </w:p>
        </w:tc>
      </w:tr>
      <w:tr w:rsidR="007815C0" w:rsidRPr="00763314" w:rsidTr="007815C0">
        <w:tc>
          <w:tcPr>
            <w:tcW w:w="4320" w:type="dxa"/>
            <w:tcBorders>
              <w:top w:val="single" w:sz="4" w:space="0" w:color="000000"/>
              <w:left w:val="single" w:sz="4" w:space="0" w:color="000000"/>
              <w:bottom w:val="single" w:sz="4" w:space="0" w:color="000000"/>
            </w:tcBorders>
          </w:tcPr>
          <w:p w:rsidR="007815C0" w:rsidRPr="00763314" w:rsidRDefault="007815C0" w:rsidP="007815C0">
            <w:pPr>
              <w:snapToGrid w:val="0"/>
              <w:spacing w:after="0" w:line="360" w:lineRule="auto"/>
              <w:rPr>
                <w:rFonts w:ascii="Times New Roman" w:eastAsia="Times New Roman" w:hAnsi="Times New Roman"/>
                <w:i/>
                <w:sz w:val="18"/>
                <w:szCs w:val="18"/>
              </w:rPr>
            </w:pPr>
            <w:r w:rsidRPr="00763314">
              <w:rPr>
                <w:rFonts w:ascii="Times New Roman" w:eastAsia="Times New Roman" w:hAnsi="Times New Roman"/>
                <w:i/>
                <w:sz w:val="18"/>
                <w:szCs w:val="18"/>
              </w:rPr>
              <w:t xml:space="preserve">Informatii si/sau nivel(uri) minim(e) necesare pentru evaluarea respectării cerintelor mentionate </w:t>
            </w:r>
          </w:p>
        </w:tc>
        <w:tc>
          <w:tcPr>
            <w:tcW w:w="4842" w:type="dxa"/>
            <w:tcBorders>
              <w:top w:val="single" w:sz="4" w:space="0" w:color="000000"/>
              <w:left w:val="single" w:sz="4" w:space="0" w:color="000000"/>
              <w:bottom w:val="single" w:sz="4" w:space="0" w:color="000000"/>
              <w:right w:val="single" w:sz="4" w:space="0" w:color="000000"/>
            </w:tcBorders>
          </w:tcPr>
          <w:p w:rsidR="007815C0" w:rsidRPr="00763314" w:rsidRDefault="007815C0" w:rsidP="007815C0">
            <w:pPr>
              <w:snapToGrid w:val="0"/>
              <w:spacing w:after="0" w:line="360" w:lineRule="auto"/>
              <w:rPr>
                <w:rFonts w:ascii="Times New Roman" w:eastAsia="Times New Roman" w:hAnsi="Times New Roman"/>
                <w:i/>
                <w:sz w:val="18"/>
                <w:szCs w:val="18"/>
              </w:rPr>
            </w:pPr>
            <w:r w:rsidRPr="00763314">
              <w:rPr>
                <w:rFonts w:ascii="Times New Roman" w:eastAsia="Times New Roman" w:hAnsi="Times New Roman"/>
                <w:i/>
                <w:sz w:val="18"/>
                <w:szCs w:val="18"/>
              </w:rPr>
              <w:t>Modalitatea de îndeplinire</w:t>
            </w:r>
          </w:p>
        </w:tc>
      </w:tr>
      <w:tr w:rsidR="007815C0" w:rsidRPr="00763314" w:rsidTr="007815C0">
        <w:trPr>
          <w:trHeight w:val="530"/>
        </w:trPr>
        <w:tc>
          <w:tcPr>
            <w:tcW w:w="4320" w:type="dxa"/>
            <w:tcBorders>
              <w:top w:val="single" w:sz="4" w:space="0" w:color="000000"/>
              <w:left w:val="single" w:sz="4" w:space="0" w:color="000000"/>
            </w:tcBorders>
          </w:tcPr>
          <w:p w:rsidR="007815C0" w:rsidRDefault="007815C0" w:rsidP="007815C0">
            <w:pPr>
              <w:spacing w:line="360" w:lineRule="auto"/>
              <w:jc w:val="both"/>
              <w:rPr>
                <w:rFonts w:ascii="Times New Roman" w:eastAsia="Times New Roman" w:hAnsi="Times New Roman"/>
                <w:b/>
                <w:sz w:val="18"/>
                <w:szCs w:val="18"/>
                <w:lang w:eastAsia="ro-RO"/>
              </w:rPr>
            </w:pPr>
            <w:r>
              <w:rPr>
                <w:rFonts w:ascii="Times New Roman" w:eastAsia="Times New Roman" w:hAnsi="Times New Roman"/>
                <w:b/>
                <w:sz w:val="18"/>
                <w:szCs w:val="18"/>
                <w:lang w:eastAsia="ro-RO"/>
              </w:rPr>
              <w:t>Cerinta nr. 1</w:t>
            </w:r>
          </w:p>
          <w:p w:rsidR="007815C0" w:rsidRDefault="007815C0" w:rsidP="007815C0">
            <w:pPr>
              <w:spacing w:line="360" w:lineRule="auto"/>
              <w:jc w:val="both"/>
              <w:rPr>
                <w:rFonts w:ascii="Times New Roman" w:eastAsia="Times New Roman" w:hAnsi="Times New Roman"/>
                <w:sz w:val="18"/>
                <w:szCs w:val="18"/>
                <w:lang w:eastAsia="ro-RO"/>
              </w:rPr>
            </w:pPr>
            <w:r>
              <w:rPr>
                <w:rFonts w:ascii="Times New Roman" w:eastAsia="Times New Roman" w:hAnsi="Times New Roman"/>
                <w:sz w:val="18"/>
                <w:szCs w:val="18"/>
                <w:lang w:eastAsia="ro-RO"/>
              </w:rPr>
              <w:t xml:space="preserve">Lista principalelor prestari de servicii </w:t>
            </w:r>
            <w:r w:rsidR="006A0E10">
              <w:rPr>
                <w:rFonts w:ascii="Times New Roman" w:eastAsia="Times New Roman" w:hAnsi="Times New Roman"/>
                <w:sz w:val="18"/>
                <w:szCs w:val="18"/>
                <w:lang w:eastAsia="ro-RO"/>
              </w:rPr>
              <w:t xml:space="preserve">pe ultimul an </w:t>
            </w:r>
            <w:r>
              <w:rPr>
                <w:rFonts w:ascii="Times New Roman" w:eastAsia="Times New Roman" w:hAnsi="Times New Roman"/>
                <w:sz w:val="18"/>
                <w:szCs w:val="18"/>
                <w:lang w:eastAsia="ro-RO"/>
              </w:rPr>
              <w:t xml:space="preserve">care sa contina valori, perioade de prestare, beneficiari, indiferent daca acestia din urma sunt autoritati contractante sau clienti privati, însotite în mod obligatoriu de certificate/documente emise sau contrasemnate de beneficiarii contractului/contractelor mentionat/e din care sa reiasa prestarea de servicii similare cu cele supuse achizitiei. </w:t>
            </w:r>
          </w:p>
          <w:p w:rsidR="007815C0" w:rsidRDefault="007815C0" w:rsidP="007815C0">
            <w:pPr>
              <w:spacing w:after="0" w:line="360" w:lineRule="auto"/>
              <w:jc w:val="both"/>
              <w:rPr>
                <w:rFonts w:ascii="Times New Roman" w:eastAsia="Times New Roman" w:hAnsi="Times New Roman"/>
                <w:sz w:val="18"/>
                <w:szCs w:val="18"/>
                <w:lang w:eastAsia="ro-RO"/>
              </w:rPr>
            </w:pPr>
            <w:r>
              <w:rPr>
                <w:rFonts w:ascii="Times New Roman" w:eastAsia="Times New Roman" w:hAnsi="Times New Roman"/>
                <w:sz w:val="18"/>
                <w:szCs w:val="18"/>
                <w:lang w:eastAsia="ro-RO"/>
              </w:rPr>
              <w:t>Prin lista prezentata, ofertantul trebuie sa demonstreze ca a efectuat în ultim</w:t>
            </w:r>
            <w:r w:rsidR="00750EE0">
              <w:rPr>
                <w:rFonts w:ascii="Times New Roman" w:eastAsia="Times New Roman" w:hAnsi="Times New Roman"/>
                <w:sz w:val="18"/>
                <w:szCs w:val="18"/>
                <w:lang w:eastAsia="ro-RO"/>
              </w:rPr>
              <w:t>ul an (1 an)</w:t>
            </w:r>
            <w:r>
              <w:rPr>
                <w:rFonts w:ascii="Times New Roman" w:eastAsia="Times New Roman" w:hAnsi="Times New Roman"/>
                <w:sz w:val="18"/>
                <w:szCs w:val="18"/>
                <w:lang w:eastAsia="ro-RO"/>
              </w:rPr>
              <w:t xml:space="preserve">  prestari de servicii similare în baza unuia sau mai multor contracte.</w:t>
            </w:r>
          </w:p>
          <w:p w:rsidR="007815C0" w:rsidRDefault="007815C0" w:rsidP="007815C0">
            <w:pPr>
              <w:spacing w:after="0" w:line="360" w:lineRule="auto"/>
              <w:jc w:val="both"/>
              <w:rPr>
                <w:rFonts w:ascii="Times New Roman" w:eastAsia="Times New Roman" w:hAnsi="Times New Roman"/>
                <w:sz w:val="18"/>
                <w:szCs w:val="18"/>
                <w:lang w:eastAsia="ro-RO"/>
              </w:rPr>
            </w:pPr>
          </w:p>
        </w:tc>
        <w:tc>
          <w:tcPr>
            <w:tcW w:w="4842" w:type="dxa"/>
            <w:tcBorders>
              <w:top w:val="single" w:sz="4" w:space="0" w:color="000000"/>
              <w:left w:val="single" w:sz="4" w:space="0" w:color="000000"/>
              <w:right w:val="single" w:sz="4" w:space="0" w:color="000000"/>
            </w:tcBorders>
          </w:tcPr>
          <w:p w:rsidR="007815C0" w:rsidRDefault="007815C0" w:rsidP="007815C0">
            <w:pPr>
              <w:jc w:val="both"/>
              <w:rPr>
                <w:rFonts w:ascii="Times New Roman" w:hAnsi="Times New Roman"/>
                <w:sz w:val="18"/>
                <w:szCs w:val="18"/>
                <w:lang w:val="it-IT"/>
              </w:rPr>
            </w:pPr>
            <w:r>
              <w:rPr>
                <w:rFonts w:ascii="Times New Roman" w:hAnsi="Times New Roman"/>
                <w:sz w:val="18"/>
                <w:szCs w:val="18"/>
                <w:lang w:val="it-IT"/>
              </w:rPr>
              <w:t xml:space="preserve">Operatorul economic va prezenta </w:t>
            </w:r>
            <w:r w:rsidRPr="009B0F8D">
              <w:rPr>
                <w:rFonts w:ascii="Times New Roman" w:hAnsi="Times New Roman"/>
                <w:sz w:val="18"/>
                <w:szCs w:val="18"/>
                <w:lang w:val="it-IT"/>
              </w:rPr>
              <w:t xml:space="preserve">Lista principalelor prestari de servicii </w:t>
            </w:r>
            <w:r w:rsidR="006A0E10">
              <w:rPr>
                <w:rFonts w:ascii="Times New Roman" w:hAnsi="Times New Roman"/>
                <w:sz w:val="18"/>
                <w:szCs w:val="18"/>
                <w:lang w:val="it-IT"/>
              </w:rPr>
              <w:t xml:space="preserve">pe ultimul an </w:t>
            </w:r>
            <w:r w:rsidR="00752ED5">
              <w:rPr>
                <w:rFonts w:ascii="Times New Roman" w:hAnsi="Times New Roman"/>
                <w:sz w:val="18"/>
                <w:szCs w:val="18"/>
                <w:lang w:val="it-IT"/>
              </w:rPr>
              <w:t xml:space="preserve">(Formular </w:t>
            </w:r>
            <w:r w:rsidR="002E1DC6">
              <w:rPr>
                <w:rFonts w:ascii="Times New Roman" w:hAnsi="Times New Roman"/>
                <w:sz w:val="18"/>
                <w:szCs w:val="18"/>
                <w:lang w:val="it-IT"/>
              </w:rPr>
              <w:t>7</w:t>
            </w:r>
            <w:r w:rsidR="00752ED5">
              <w:rPr>
                <w:rFonts w:ascii="Times New Roman" w:hAnsi="Times New Roman"/>
                <w:sz w:val="18"/>
                <w:szCs w:val="18"/>
                <w:lang w:val="it-IT"/>
              </w:rPr>
              <w:t xml:space="preserve">) </w:t>
            </w:r>
            <w:r>
              <w:rPr>
                <w:rFonts w:ascii="Times New Roman" w:hAnsi="Times New Roman"/>
                <w:sz w:val="18"/>
                <w:szCs w:val="18"/>
                <w:lang w:val="it-IT"/>
              </w:rPr>
              <w:t xml:space="preserve">insotita de contracte/procese verbale/alte documente din care sa rezulte ca au fost prestate servicii similare obiectului procedurii de achizitie. </w:t>
            </w:r>
          </w:p>
          <w:p w:rsidR="007815C0" w:rsidRDefault="007815C0" w:rsidP="007815C0">
            <w:pPr>
              <w:jc w:val="both"/>
              <w:rPr>
                <w:rFonts w:ascii="Times New Roman" w:eastAsia="Times New Roman" w:hAnsi="Times New Roman"/>
                <w:sz w:val="18"/>
                <w:szCs w:val="18"/>
                <w:lang w:eastAsia="ro-RO"/>
              </w:rPr>
            </w:pPr>
            <w:r>
              <w:rPr>
                <w:rFonts w:ascii="Times New Roman" w:eastAsia="Times New Roman" w:hAnsi="Times New Roman"/>
                <w:sz w:val="18"/>
                <w:szCs w:val="18"/>
                <w:lang w:eastAsia="ro-RO"/>
              </w:rPr>
              <w:t>Pentru conversia valorilor prezentate in alte monede decat RON, se va utiliza cursul mediu annual RON/valuta comunicat de BNR.</w:t>
            </w:r>
          </w:p>
          <w:p w:rsidR="007815C0" w:rsidRPr="00667272" w:rsidRDefault="007815C0" w:rsidP="007815C0">
            <w:pPr>
              <w:jc w:val="both"/>
              <w:rPr>
                <w:rFonts w:ascii="Times New Roman" w:hAnsi="Times New Roman"/>
                <w:sz w:val="18"/>
                <w:szCs w:val="18"/>
              </w:rPr>
            </w:pPr>
            <w:r w:rsidRPr="00667272">
              <w:rPr>
                <w:rFonts w:ascii="Times New Roman" w:hAnsi="Times New Roman"/>
                <w:sz w:val="18"/>
                <w:szCs w:val="18"/>
              </w:rPr>
              <w:t>În cazul depunerii unei oferte comune, operator</w:t>
            </w:r>
            <w:r>
              <w:rPr>
                <w:rFonts w:ascii="Times New Roman" w:hAnsi="Times New Roman"/>
                <w:sz w:val="18"/>
                <w:szCs w:val="18"/>
              </w:rPr>
              <w:t>ii</w:t>
            </w:r>
            <w:r w:rsidRPr="00667272">
              <w:rPr>
                <w:rFonts w:ascii="Times New Roman" w:hAnsi="Times New Roman"/>
                <w:sz w:val="18"/>
                <w:szCs w:val="18"/>
              </w:rPr>
              <w:t xml:space="preserve"> economic</w:t>
            </w:r>
            <w:r>
              <w:rPr>
                <w:rFonts w:ascii="Times New Roman" w:hAnsi="Times New Roman"/>
                <w:sz w:val="18"/>
                <w:szCs w:val="18"/>
              </w:rPr>
              <w:t>i</w:t>
            </w:r>
            <w:r w:rsidRPr="00667272">
              <w:rPr>
                <w:rFonts w:ascii="Times New Roman" w:hAnsi="Times New Roman"/>
                <w:sz w:val="18"/>
                <w:szCs w:val="18"/>
              </w:rPr>
              <w:t xml:space="preserve"> </w:t>
            </w:r>
            <w:r w:rsidRPr="009B0F8D">
              <w:rPr>
                <w:rFonts w:ascii="Times New Roman" w:hAnsi="Times New Roman"/>
                <w:sz w:val="18"/>
                <w:szCs w:val="18"/>
              </w:rPr>
              <w:t xml:space="preserve">vor fi prezentate </w:t>
            </w:r>
            <w:r w:rsidRPr="00667272">
              <w:rPr>
                <w:rFonts w:ascii="Times New Roman" w:hAnsi="Times New Roman"/>
                <w:sz w:val="18"/>
                <w:szCs w:val="18"/>
              </w:rPr>
              <w:t>acordul de asociere (F</w:t>
            </w:r>
            <w:r w:rsidR="002E1DC6">
              <w:rPr>
                <w:rFonts w:ascii="Times New Roman" w:hAnsi="Times New Roman"/>
                <w:sz w:val="18"/>
                <w:szCs w:val="18"/>
              </w:rPr>
              <w:t>ormular 4</w:t>
            </w:r>
            <w:r w:rsidRPr="00667272">
              <w:rPr>
                <w:rFonts w:ascii="Times New Roman" w:hAnsi="Times New Roman"/>
                <w:sz w:val="18"/>
                <w:szCs w:val="18"/>
              </w:rPr>
              <w:t>).</w:t>
            </w:r>
          </w:p>
          <w:p w:rsidR="007815C0" w:rsidRPr="00667272" w:rsidRDefault="007815C0" w:rsidP="007815C0">
            <w:pPr>
              <w:jc w:val="both"/>
              <w:rPr>
                <w:rFonts w:ascii="Times New Roman" w:hAnsi="Times New Roman"/>
                <w:sz w:val="18"/>
                <w:szCs w:val="18"/>
              </w:rPr>
            </w:pPr>
            <w:r w:rsidRPr="00667272">
              <w:rPr>
                <w:rFonts w:ascii="Times New Roman" w:hAnsi="Times New Roman"/>
                <w:sz w:val="18"/>
                <w:szCs w:val="18"/>
              </w:rPr>
              <w:t>Capacitatea tehnică și/sau profesională a operatorului economic poate fi susținută în conformitate cu art.182 din Legea nr.98/2016.</w:t>
            </w:r>
          </w:p>
          <w:p w:rsidR="007815C0" w:rsidRPr="00667272" w:rsidRDefault="007815C0" w:rsidP="007815C0">
            <w:pPr>
              <w:jc w:val="both"/>
              <w:rPr>
                <w:rFonts w:ascii="Times New Roman" w:hAnsi="Times New Roman"/>
                <w:sz w:val="18"/>
                <w:szCs w:val="18"/>
              </w:rPr>
            </w:pPr>
            <w:r w:rsidRPr="00667272">
              <w:rPr>
                <w:rFonts w:ascii="Times New Roman" w:hAnsi="Times New Roman"/>
                <w:sz w:val="18"/>
                <w:szCs w:val="18"/>
              </w:rPr>
              <w:t xml:space="preserve">Modalitate de îndeplinire: </w:t>
            </w:r>
            <w:r w:rsidRPr="009B0F8D">
              <w:rPr>
                <w:rFonts w:ascii="Times New Roman" w:hAnsi="Times New Roman"/>
                <w:sz w:val="18"/>
                <w:szCs w:val="18"/>
              </w:rPr>
              <w:t>Terțul/terții susținători vor</w:t>
            </w:r>
            <w:r>
              <w:rPr>
                <w:rFonts w:ascii="Times New Roman" w:hAnsi="Times New Roman"/>
                <w:sz w:val="18"/>
                <w:szCs w:val="18"/>
              </w:rPr>
              <w:t xml:space="preserve"> prezenta  </w:t>
            </w:r>
            <w:r w:rsidRPr="00667272">
              <w:rPr>
                <w:rFonts w:ascii="Times New Roman" w:hAnsi="Times New Roman"/>
                <w:sz w:val="18"/>
                <w:szCs w:val="18"/>
              </w:rPr>
              <w:t>angajamentul ferm al terțului susținător/angajamentele ferme ale terților susținători prin care se dovedește că ofertantul va avea acces în orice moment la</w:t>
            </w:r>
            <w:r w:rsidR="002E1DC6">
              <w:rPr>
                <w:rFonts w:ascii="Times New Roman" w:hAnsi="Times New Roman"/>
                <w:sz w:val="18"/>
                <w:szCs w:val="18"/>
              </w:rPr>
              <w:t xml:space="preserve"> susținerea terțului (Formular 5</w:t>
            </w:r>
            <w:r w:rsidRPr="00667272">
              <w:rPr>
                <w:rFonts w:ascii="Times New Roman" w:hAnsi="Times New Roman"/>
                <w:sz w:val="18"/>
                <w:szCs w:val="18"/>
              </w:rPr>
              <w:t>).</w:t>
            </w:r>
          </w:p>
          <w:p w:rsidR="007815C0" w:rsidRPr="00667272" w:rsidRDefault="007815C0" w:rsidP="007815C0">
            <w:pPr>
              <w:jc w:val="both"/>
              <w:rPr>
                <w:rFonts w:ascii="Times New Roman" w:hAnsi="Times New Roman"/>
                <w:sz w:val="18"/>
                <w:szCs w:val="18"/>
              </w:rPr>
            </w:pPr>
            <w:r w:rsidRPr="00667272">
              <w:rPr>
                <w:rFonts w:ascii="Times New Roman" w:hAnsi="Times New Roman"/>
                <w:sz w:val="18"/>
                <w:szCs w:val="18"/>
              </w:rPr>
              <w:t>Prin angajamentul ferm, terțul/terții confirmă, prezentând documente justificative, după caz, faptul că va/vor sprijini ofertantul în vederea îndeplinirii obligațiilor contractuale, fie prin precizarea modului în care va interveni concret, pentru a duce la îndeplinire respectivele activități pentru care a acordat susținerea, fie prin identificarea resurselor tehnice și profesionale pe care le va pune la dispoziție ofertantului (descriind modul concret în care va realiza acest lucru).</w:t>
            </w:r>
          </w:p>
          <w:p w:rsidR="007815C0" w:rsidRPr="00667272" w:rsidRDefault="007815C0" w:rsidP="007815C0">
            <w:pPr>
              <w:jc w:val="both"/>
              <w:rPr>
                <w:rFonts w:ascii="Times New Roman" w:hAnsi="Times New Roman"/>
                <w:sz w:val="18"/>
                <w:szCs w:val="18"/>
              </w:rPr>
            </w:pPr>
            <w:r w:rsidRPr="00667272">
              <w:rPr>
                <w:rFonts w:ascii="Times New Roman" w:hAnsi="Times New Roman"/>
                <w:sz w:val="18"/>
                <w:szCs w:val="18"/>
              </w:rPr>
              <w:t>Totodată, conform prevederilor art.184 din Legea nr.98/2016, prin angajamentul ferm,  terțul/terții se va/vor angaja că va/vor răspunde în mod solidar cu ofertantul pentru executarea contractului de achiziţie publică. Răspunderea solidară a terțului/terților susținător/susținători se va angaja sub condiția neîndeplinirii de către acesta/aceștia a obligațiilor de susți</w:t>
            </w:r>
            <w:r>
              <w:rPr>
                <w:rFonts w:ascii="Times New Roman" w:hAnsi="Times New Roman"/>
                <w:sz w:val="18"/>
                <w:szCs w:val="18"/>
              </w:rPr>
              <w:t>nere asumate prin angajament.</w:t>
            </w:r>
          </w:p>
          <w:p w:rsidR="007815C0" w:rsidRDefault="007815C0" w:rsidP="007815C0">
            <w:pPr>
              <w:jc w:val="both"/>
              <w:rPr>
                <w:rFonts w:ascii="Times New Roman" w:hAnsi="Times New Roman"/>
                <w:sz w:val="18"/>
                <w:szCs w:val="18"/>
              </w:rPr>
            </w:pPr>
            <w:r w:rsidRPr="00667272">
              <w:rPr>
                <w:rFonts w:ascii="Times New Roman" w:hAnsi="Times New Roman"/>
                <w:sz w:val="18"/>
                <w:szCs w:val="18"/>
              </w:rPr>
              <w:t>Atentie! În cazul aplicării procedurii simplificate, operatorul economic poate să invoce susţinerea unui/unor terţ/terţi pentru maximum 50% din cerinţa privind experiența similar.</w:t>
            </w:r>
          </w:p>
          <w:p w:rsidR="007815C0" w:rsidRPr="00667272" w:rsidRDefault="007815C0" w:rsidP="007815C0">
            <w:pPr>
              <w:autoSpaceDE w:val="0"/>
              <w:autoSpaceDN w:val="0"/>
              <w:adjustRightInd w:val="0"/>
              <w:spacing w:after="0"/>
              <w:jc w:val="both"/>
              <w:rPr>
                <w:rFonts w:ascii="Times New Roman" w:hAnsi="Times New Roman"/>
                <w:sz w:val="18"/>
                <w:szCs w:val="24"/>
              </w:rPr>
            </w:pPr>
            <w:r w:rsidRPr="00667272">
              <w:rPr>
                <w:rFonts w:ascii="Times New Roman" w:hAnsi="Times New Roman"/>
                <w:sz w:val="18"/>
                <w:szCs w:val="24"/>
              </w:rPr>
              <w:t>Informații privind partea din contract pe care operatorul economic are, eventual, intenția să o subcontracteze.</w:t>
            </w:r>
          </w:p>
          <w:p w:rsidR="007815C0" w:rsidRPr="00667272" w:rsidRDefault="007815C0" w:rsidP="007815C0">
            <w:pPr>
              <w:autoSpaceDE w:val="0"/>
              <w:autoSpaceDN w:val="0"/>
              <w:adjustRightInd w:val="0"/>
              <w:spacing w:after="0"/>
              <w:jc w:val="both"/>
              <w:rPr>
                <w:rFonts w:ascii="Times New Roman" w:hAnsi="Times New Roman"/>
                <w:sz w:val="18"/>
                <w:szCs w:val="24"/>
              </w:rPr>
            </w:pPr>
          </w:p>
          <w:p w:rsidR="007815C0" w:rsidRDefault="007815C0" w:rsidP="007815C0">
            <w:pPr>
              <w:autoSpaceDE w:val="0"/>
              <w:autoSpaceDN w:val="0"/>
              <w:adjustRightInd w:val="0"/>
              <w:spacing w:after="0"/>
              <w:jc w:val="both"/>
              <w:rPr>
                <w:rFonts w:ascii="Times New Roman" w:hAnsi="Times New Roman"/>
                <w:sz w:val="18"/>
                <w:szCs w:val="24"/>
              </w:rPr>
            </w:pPr>
            <w:r w:rsidRPr="00667272">
              <w:rPr>
                <w:rFonts w:ascii="Times New Roman" w:hAnsi="Times New Roman"/>
                <w:sz w:val="18"/>
                <w:szCs w:val="24"/>
              </w:rPr>
              <w:t>Ofertantul are obligaţia de a preciza partea/părţile din contract pe care urmează să le subcontracteze şi datele de recunoaştere</w:t>
            </w:r>
            <w:r>
              <w:rPr>
                <w:rFonts w:ascii="Times New Roman" w:hAnsi="Times New Roman"/>
                <w:sz w:val="18"/>
                <w:szCs w:val="24"/>
              </w:rPr>
              <w:t xml:space="preserve"> ale subcontractanţilor propuşi</w:t>
            </w:r>
            <w:r w:rsidRPr="00667272">
              <w:rPr>
                <w:rFonts w:ascii="Times New Roman" w:hAnsi="Times New Roman"/>
                <w:sz w:val="18"/>
                <w:szCs w:val="24"/>
              </w:rPr>
              <w:t>.</w:t>
            </w:r>
          </w:p>
          <w:p w:rsidR="007815C0" w:rsidRPr="00667272" w:rsidRDefault="007815C0" w:rsidP="007815C0">
            <w:pPr>
              <w:autoSpaceDE w:val="0"/>
              <w:autoSpaceDN w:val="0"/>
              <w:adjustRightInd w:val="0"/>
              <w:spacing w:after="0"/>
              <w:jc w:val="both"/>
              <w:rPr>
                <w:rFonts w:ascii="Times New Roman" w:hAnsi="Times New Roman"/>
                <w:sz w:val="18"/>
                <w:szCs w:val="24"/>
              </w:rPr>
            </w:pPr>
            <w:r w:rsidRPr="00667272">
              <w:rPr>
                <w:rFonts w:ascii="Times New Roman" w:hAnsi="Times New Roman"/>
                <w:sz w:val="18"/>
                <w:szCs w:val="24"/>
              </w:rPr>
              <w:t xml:space="preserve"> </w:t>
            </w:r>
          </w:p>
          <w:p w:rsidR="007815C0" w:rsidRPr="000A4427" w:rsidRDefault="007815C0" w:rsidP="002E1DC6">
            <w:pPr>
              <w:spacing w:after="0"/>
              <w:jc w:val="both"/>
              <w:rPr>
                <w:rFonts w:ascii="Times New Roman" w:eastAsia="Times New Roman" w:hAnsi="Times New Roman"/>
                <w:sz w:val="18"/>
                <w:szCs w:val="24"/>
                <w:lang w:eastAsia="ro-RO"/>
              </w:rPr>
            </w:pPr>
            <w:r w:rsidRPr="00667272">
              <w:rPr>
                <w:rFonts w:ascii="Times New Roman" w:eastAsia="Times New Roman" w:hAnsi="Times New Roman"/>
                <w:sz w:val="18"/>
                <w:szCs w:val="24"/>
                <w:lang w:eastAsia="ro-RO"/>
              </w:rPr>
              <w:t xml:space="preserve">Modalitate de îndeplinire: </w:t>
            </w:r>
            <w:r>
              <w:rPr>
                <w:rFonts w:ascii="Times New Roman" w:eastAsia="Times New Roman" w:hAnsi="Times New Roman"/>
                <w:sz w:val="18"/>
                <w:szCs w:val="24"/>
                <w:lang w:eastAsia="ro-RO"/>
              </w:rPr>
              <w:t>se va prezenta</w:t>
            </w:r>
            <w:r w:rsidRPr="00667272">
              <w:rPr>
                <w:rFonts w:ascii="Times New Roman" w:eastAsia="Times New Roman" w:hAnsi="Times New Roman"/>
                <w:sz w:val="18"/>
                <w:szCs w:val="24"/>
                <w:lang w:eastAsia="ro-RO"/>
              </w:rPr>
              <w:t xml:space="preserve"> acordul/acordurile de subcontra</w:t>
            </w:r>
            <w:r w:rsidR="00752ED5">
              <w:rPr>
                <w:rFonts w:ascii="Times New Roman" w:eastAsia="Times New Roman" w:hAnsi="Times New Roman"/>
                <w:sz w:val="18"/>
                <w:szCs w:val="24"/>
                <w:lang w:eastAsia="ro-RO"/>
              </w:rPr>
              <w:t xml:space="preserve">ctare (Formular </w:t>
            </w:r>
            <w:r w:rsidR="002E1DC6">
              <w:rPr>
                <w:rFonts w:ascii="Times New Roman" w:eastAsia="Times New Roman" w:hAnsi="Times New Roman"/>
                <w:sz w:val="18"/>
                <w:szCs w:val="24"/>
                <w:lang w:eastAsia="ro-RO"/>
              </w:rPr>
              <w:t xml:space="preserve"> 6</w:t>
            </w:r>
            <w:r>
              <w:rPr>
                <w:rFonts w:ascii="Times New Roman" w:eastAsia="Times New Roman" w:hAnsi="Times New Roman"/>
                <w:sz w:val="18"/>
                <w:szCs w:val="24"/>
                <w:lang w:eastAsia="ro-RO"/>
              </w:rPr>
              <w:t>)</w:t>
            </w:r>
            <w:r w:rsidRPr="00667272">
              <w:rPr>
                <w:rFonts w:ascii="Times New Roman" w:eastAsia="Times New Roman" w:hAnsi="Times New Roman"/>
                <w:sz w:val="18"/>
                <w:szCs w:val="24"/>
                <w:lang w:eastAsia="ro-RO"/>
              </w:rPr>
              <w:t>.</w:t>
            </w:r>
          </w:p>
        </w:tc>
      </w:tr>
      <w:tr w:rsidR="007815C0" w:rsidRPr="00763314">
        <w:tc>
          <w:tcPr>
            <w:tcW w:w="9162" w:type="dxa"/>
            <w:gridSpan w:val="2"/>
            <w:tcBorders>
              <w:top w:val="single" w:sz="4" w:space="0" w:color="000000"/>
              <w:left w:val="single" w:sz="4" w:space="0" w:color="000000"/>
              <w:bottom w:val="single" w:sz="4" w:space="0" w:color="000000"/>
              <w:right w:val="single" w:sz="4" w:space="0" w:color="000000"/>
            </w:tcBorders>
          </w:tcPr>
          <w:p w:rsidR="007815C0" w:rsidRPr="00C16A05" w:rsidRDefault="007815C0" w:rsidP="007815C0">
            <w:pPr>
              <w:snapToGrid w:val="0"/>
              <w:spacing w:after="0" w:line="360" w:lineRule="auto"/>
              <w:rPr>
                <w:rFonts w:ascii="Times New Roman" w:eastAsia="Times New Roman" w:hAnsi="Times New Roman"/>
                <w:b/>
                <w:sz w:val="18"/>
                <w:szCs w:val="18"/>
              </w:rPr>
            </w:pPr>
            <w:r w:rsidRPr="00C16A05">
              <w:rPr>
                <w:rFonts w:ascii="Times New Roman" w:eastAsia="Times New Roman" w:hAnsi="Times New Roman"/>
                <w:b/>
                <w:sz w:val="18"/>
                <w:szCs w:val="18"/>
              </w:rPr>
              <w:t>III.2.3.b.) Standarde de asigurare a calităţii</w:t>
            </w:r>
          </w:p>
        </w:tc>
      </w:tr>
      <w:tr w:rsidR="007815C0" w:rsidRPr="00763314" w:rsidTr="007815C0">
        <w:tc>
          <w:tcPr>
            <w:tcW w:w="4320" w:type="dxa"/>
            <w:tcBorders>
              <w:top w:val="single" w:sz="4" w:space="0" w:color="000000"/>
              <w:left w:val="single" w:sz="4" w:space="0" w:color="000000"/>
              <w:bottom w:val="single" w:sz="4" w:space="0" w:color="000000"/>
            </w:tcBorders>
          </w:tcPr>
          <w:p w:rsidR="007815C0" w:rsidRPr="00C16A05" w:rsidRDefault="007815C0" w:rsidP="007815C0">
            <w:pPr>
              <w:snapToGrid w:val="0"/>
              <w:spacing w:after="0" w:line="360" w:lineRule="auto"/>
              <w:rPr>
                <w:rFonts w:ascii="Times New Roman" w:eastAsia="Times New Roman" w:hAnsi="Times New Roman"/>
                <w:i/>
                <w:sz w:val="18"/>
                <w:szCs w:val="18"/>
              </w:rPr>
            </w:pPr>
          </w:p>
        </w:tc>
        <w:tc>
          <w:tcPr>
            <w:tcW w:w="4842" w:type="dxa"/>
            <w:tcBorders>
              <w:top w:val="single" w:sz="4" w:space="0" w:color="000000"/>
              <w:left w:val="single" w:sz="4" w:space="0" w:color="000000"/>
              <w:bottom w:val="single" w:sz="4" w:space="0" w:color="000000"/>
              <w:right w:val="single" w:sz="4" w:space="0" w:color="000000"/>
            </w:tcBorders>
          </w:tcPr>
          <w:p w:rsidR="007815C0" w:rsidRPr="00C16A05" w:rsidRDefault="007815C0" w:rsidP="007815C0">
            <w:pPr>
              <w:snapToGrid w:val="0"/>
              <w:spacing w:after="0" w:line="360" w:lineRule="auto"/>
              <w:rPr>
                <w:rFonts w:ascii="Times New Roman" w:eastAsia="Times New Roman" w:hAnsi="Times New Roman"/>
                <w:i/>
                <w:sz w:val="18"/>
                <w:szCs w:val="18"/>
              </w:rPr>
            </w:pPr>
          </w:p>
        </w:tc>
      </w:tr>
    </w:tbl>
    <w:p w:rsidR="009A59D8" w:rsidRPr="00763314" w:rsidRDefault="009A59D8">
      <w:pPr>
        <w:spacing w:after="0" w:line="360" w:lineRule="auto"/>
        <w:rPr>
          <w:rFonts w:ascii="Times New Roman" w:hAnsi="Times New Roman"/>
          <w:b/>
        </w:rPr>
      </w:pPr>
    </w:p>
    <w:p w:rsidR="009A59D8" w:rsidRPr="00763314" w:rsidRDefault="009A59D8">
      <w:pPr>
        <w:spacing w:after="0" w:line="360" w:lineRule="auto"/>
        <w:rPr>
          <w:rFonts w:ascii="Times New Roman" w:hAnsi="Times New Roman"/>
          <w:b/>
        </w:rPr>
      </w:pPr>
      <w:r w:rsidRPr="00763314">
        <w:rPr>
          <w:rFonts w:ascii="Times New Roman" w:hAnsi="Times New Roman"/>
          <w:b/>
        </w:rPr>
        <w:t xml:space="preserve">SECŢIUNEA IV: PROCEDURĂ </w:t>
      </w:r>
    </w:p>
    <w:p w:rsidR="009A59D8" w:rsidRPr="00763314" w:rsidRDefault="009A59D8">
      <w:pPr>
        <w:spacing w:after="0" w:line="360" w:lineRule="auto"/>
        <w:rPr>
          <w:rFonts w:ascii="Times New Roman" w:hAnsi="Times New Roman"/>
          <w:b/>
        </w:rPr>
      </w:pPr>
      <w:r w:rsidRPr="00763314">
        <w:rPr>
          <w:rFonts w:ascii="Times New Roman" w:hAnsi="Times New Roman"/>
          <w:b/>
        </w:rPr>
        <w:t>IV.1)  PROCEDURA</w:t>
      </w:r>
    </w:p>
    <w:tbl>
      <w:tblPr>
        <w:tblW w:w="0" w:type="auto"/>
        <w:tblInd w:w="108" w:type="dxa"/>
        <w:tblLayout w:type="fixed"/>
        <w:tblLook w:val="0000" w:firstRow="0" w:lastRow="0" w:firstColumn="0" w:lastColumn="0" w:noHBand="0" w:noVBand="0"/>
      </w:tblPr>
      <w:tblGrid>
        <w:gridCol w:w="9130"/>
      </w:tblGrid>
      <w:tr w:rsidR="009A59D8" w:rsidRPr="00763314">
        <w:tc>
          <w:tcPr>
            <w:tcW w:w="9130" w:type="dxa"/>
            <w:tcBorders>
              <w:top w:val="single" w:sz="4" w:space="0" w:color="000000"/>
              <w:left w:val="single" w:sz="4" w:space="0" w:color="000000"/>
              <w:bottom w:val="single" w:sz="4" w:space="0" w:color="000000"/>
              <w:right w:val="single" w:sz="4" w:space="0" w:color="000000"/>
            </w:tcBorders>
          </w:tcPr>
          <w:p w:rsidR="009A59D8" w:rsidRPr="00763314" w:rsidRDefault="009A59D8">
            <w:pPr>
              <w:snapToGrid w:val="0"/>
              <w:spacing w:after="0" w:line="360" w:lineRule="auto"/>
              <w:rPr>
                <w:rFonts w:ascii="Times New Roman" w:eastAsia="Times New Roman" w:hAnsi="Times New Roman"/>
                <w:b/>
                <w:sz w:val="18"/>
                <w:szCs w:val="18"/>
              </w:rPr>
            </w:pPr>
            <w:r w:rsidRPr="00763314">
              <w:rPr>
                <w:rFonts w:ascii="Times New Roman" w:eastAsia="Times New Roman" w:hAnsi="Times New Roman"/>
                <w:b/>
                <w:sz w:val="18"/>
                <w:szCs w:val="18"/>
              </w:rPr>
              <w:t>IV.1.1) Tipul procedurii si modalitatea de desfăsurare</w:t>
            </w:r>
          </w:p>
        </w:tc>
      </w:tr>
      <w:tr w:rsidR="009A59D8" w:rsidRPr="00763314">
        <w:tc>
          <w:tcPr>
            <w:tcW w:w="9130" w:type="dxa"/>
            <w:tcBorders>
              <w:top w:val="single" w:sz="4" w:space="0" w:color="000000"/>
              <w:left w:val="single" w:sz="4" w:space="0" w:color="000000"/>
              <w:bottom w:val="single" w:sz="4" w:space="0" w:color="000000"/>
              <w:right w:val="single" w:sz="4" w:space="0" w:color="000000"/>
            </w:tcBorders>
          </w:tcPr>
          <w:p w:rsidR="009A59D8" w:rsidRPr="00763314" w:rsidRDefault="009A59D8" w:rsidP="00092A9F">
            <w:pPr>
              <w:snapToGrid w:val="0"/>
              <w:spacing w:after="0" w:line="360" w:lineRule="auto"/>
              <w:rPr>
                <w:rFonts w:ascii="Times New Roman" w:eastAsia="Times New Roman" w:hAnsi="Times New Roman"/>
                <w:b/>
                <w:sz w:val="18"/>
                <w:szCs w:val="18"/>
              </w:rPr>
            </w:pPr>
            <w:r w:rsidRPr="00763314">
              <w:rPr>
                <w:rFonts w:ascii="Times New Roman" w:eastAsia="Times New Roman" w:hAnsi="Times New Roman"/>
                <w:b/>
                <w:sz w:val="18"/>
                <w:szCs w:val="18"/>
              </w:rPr>
              <w:t xml:space="preserve">IV.1.1.a) Modalitatea de desfăsurare a procedurii de atribuire                   </w:t>
            </w:r>
            <w:r w:rsidR="00FE6627">
              <w:rPr>
                <w:rFonts w:ascii="Times New Roman" w:eastAsia="Times New Roman" w:hAnsi="Times New Roman"/>
                <w:b/>
                <w:sz w:val="18"/>
                <w:szCs w:val="18"/>
              </w:rPr>
              <w:t xml:space="preserve">                               </w:t>
            </w:r>
            <w:r w:rsidRPr="00763314">
              <w:rPr>
                <w:rFonts w:ascii="Times New Roman" w:eastAsia="Times New Roman" w:hAnsi="Times New Roman"/>
                <w:b/>
                <w:sz w:val="18"/>
                <w:szCs w:val="18"/>
              </w:rPr>
              <w:t xml:space="preserve">    Offline       On line  □  </w:t>
            </w:r>
          </w:p>
        </w:tc>
      </w:tr>
      <w:tr w:rsidR="009A59D8" w:rsidRPr="00763314">
        <w:tc>
          <w:tcPr>
            <w:tcW w:w="9130" w:type="dxa"/>
            <w:tcBorders>
              <w:top w:val="single" w:sz="4" w:space="0" w:color="000000"/>
              <w:left w:val="single" w:sz="4" w:space="0" w:color="000000"/>
              <w:bottom w:val="single" w:sz="4" w:space="0" w:color="000000"/>
              <w:right w:val="single" w:sz="4" w:space="0" w:color="000000"/>
            </w:tcBorders>
          </w:tcPr>
          <w:p w:rsidR="009A59D8" w:rsidRPr="00763314" w:rsidRDefault="009A59D8">
            <w:pPr>
              <w:snapToGrid w:val="0"/>
              <w:spacing w:after="0" w:line="360" w:lineRule="auto"/>
              <w:rPr>
                <w:rFonts w:ascii="Times New Roman" w:eastAsia="Times New Roman" w:hAnsi="Times New Roman"/>
                <w:b/>
                <w:sz w:val="18"/>
                <w:szCs w:val="18"/>
              </w:rPr>
            </w:pPr>
            <w:r w:rsidRPr="00763314">
              <w:rPr>
                <w:rFonts w:ascii="Times New Roman" w:eastAsia="Times New Roman" w:hAnsi="Times New Roman"/>
                <w:b/>
                <w:sz w:val="18"/>
                <w:szCs w:val="18"/>
              </w:rPr>
              <w:t>IV.1.1.b) Tipul procedurii</w:t>
            </w:r>
          </w:p>
          <w:p w:rsidR="009A59D8" w:rsidRPr="00763314" w:rsidRDefault="007815C0">
            <w:pPr>
              <w:spacing w:after="0" w:line="360" w:lineRule="auto"/>
              <w:rPr>
                <w:rFonts w:ascii="Times New Roman" w:eastAsia="Times New Roman" w:hAnsi="Times New Roman"/>
                <w:b/>
                <w:sz w:val="18"/>
                <w:szCs w:val="18"/>
              </w:rPr>
            </w:pPr>
            <w:r>
              <w:rPr>
                <w:rFonts w:ascii="Times New Roman" w:eastAsia="Times New Roman" w:hAnsi="Times New Roman"/>
                <w:b/>
                <w:sz w:val="18"/>
                <w:szCs w:val="18"/>
              </w:rPr>
              <w:t>Procedura simplificata proprie – Conform Normei de procedura interna pentru serviciile din Anexa 2.</w:t>
            </w:r>
          </w:p>
        </w:tc>
      </w:tr>
    </w:tbl>
    <w:p w:rsidR="006A0498" w:rsidRPr="00763314" w:rsidRDefault="006A0498">
      <w:pPr>
        <w:spacing w:after="0" w:line="360" w:lineRule="auto"/>
        <w:rPr>
          <w:rFonts w:ascii="Times New Roman" w:hAnsi="Times New Roman"/>
          <w:b/>
        </w:rPr>
      </w:pPr>
    </w:p>
    <w:p w:rsidR="009A59D8" w:rsidRPr="00187E21" w:rsidRDefault="009A59D8">
      <w:pPr>
        <w:spacing w:after="0" w:line="360" w:lineRule="auto"/>
        <w:rPr>
          <w:rFonts w:ascii="Times New Roman" w:hAnsi="Times New Roman"/>
          <w:b/>
        </w:rPr>
      </w:pPr>
      <w:r w:rsidRPr="00187E21">
        <w:rPr>
          <w:rFonts w:ascii="Times New Roman" w:hAnsi="Times New Roman"/>
          <w:b/>
        </w:rPr>
        <w:t>IV.2) CRITERII DE ATRIBUIRE/CRITERII DE EVALUARE A PROIECTELOR (concurs de solutii)</w:t>
      </w:r>
    </w:p>
    <w:tbl>
      <w:tblPr>
        <w:tblW w:w="0" w:type="auto"/>
        <w:tblInd w:w="-20" w:type="dxa"/>
        <w:tblLayout w:type="fixed"/>
        <w:tblLook w:val="0000" w:firstRow="0" w:lastRow="0" w:firstColumn="0" w:lastColumn="0" w:noHBand="0" w:noVBand="0"/>
      </w:tblPr>
      <w:tblGrid>
        <w:gridCol w:w="9249"/>
      </w:tblGrid>
      <w:tr w:rsidR="009A59D8" w:rsidRPr="00187E21">
        <w:tc>
          <w:tcPr>
            <w:tcW w:w="9249" w:type="dxa"/>
            <w:tcBorders>
              <w:top w:val="single" w:sz="4" w:space="0" w:color="000000"/>
              <w:left w:val="single" w:sz="4" w:space="0" w:color="000000"/>
              <w:bottom w:val="single" w:sz="4" w:space="0" w:color="000000"/>
              <w:right w:val="single" w:sz="4" w:space="0" w:color="000000"/>
            </w:tcBorders>
          </w:tcPr>
          <w:p w:rsidR="009A59D8" w:rsidRPr="00187E21" w:rsidRDefault="009A59D8">
            <w:pPr>
              <w:snapToGrid w:val="0"/>
              <w:spacing w:after="0" w:line="360" w:lineRule="auto"/>
              <w:rPr>
                <w:rFonts w:ascii="Times New Roman" w:eastAsia="Times New Roman" w:hAnsi="Times New Roman"/>
                <w:sz w:val="18"/>
                <w:szCs w:val="18"/>
              </w:rPr>
            </w:pPr>
            <w:r w:rsidRPr="00187E21">
              <w:rPr>
                <w:rFonts w:ascii="Times New Roman" w:eastAsia="Times New Roman" w:hAnsi="Times New Roman"/>
                <w:b/>
                <w:sz w:val="18"/>
                <w:szCs w:val="18"/>
              </w:rPr>
              <w:t>IV.2.1) Criterii de atribuire</w:t>
            </w:r>
            <w:r w:rsidRPr="00187E21">
              <w:rPr>
                <w:rFonts w:ascii="Times New Roman" w:eastAsia="Times New Roman" w:hAnsi="Times New Roman"/>
                <w:sz w:val="18"/>
                <w:szCs w:val="18"/>
              </w:rPr>
              <w:t xml:space="preserve"> (după caz,</w:t>
            </w:r>
            <w:r w:rsidRPr="00187E21">
              <w:rPr>
                <w:rFonts w:ascii="Times New Roman" w:eastAsia="Times New Roman" w:hAnsi="Times New Roman"/>
                <w:i/>
                <w:sz w:val="18"/>
                <w:szCs w:val="18"/>
              </w:rPr>
              <w:t>bifaţi rubrica sau rubricile corespunzătoare sau enumerati criteriile de atribuire în cazul contractului de concesiune, respectiv criteriile de evaluare a proiectelor în cazul concursului de solutii</w:t>
            </w:r>
            <w:r w:rsidRPr="00187E21">
              <w:rPr>
                <w:rFonts w:ascii="Times New Roman" w:eastAsia="Times New Roman" w:hAnsi="Times New Roman"/>
                <w:sz w:val="18"/>
                <w:szCs w:val="18"/>
              </w:rPr>
              <w:t>)</w:t>
            </w:r>
          </w:p>
        </w:tc>
      </w:tr>
      <w:tr w:rsidR="00CE6FE7" w:rsidRPr="00187E21">
        <w:tc>
          <w:tcPr>
            <w:tcW w:w="9249" w:type="dxa"/>
            <w:tcBorders>
              <w:top w:val="single" w:sz="4" w:space="0" w:color="000000"/>
              <w:left w:val="single" w:sz="4" w:space="0" w:color="000000"/>
              <w:bottom w:val="single" w:sz="4" w:space="0" w:color="000000"/>
              <w:right w:val="single" w:sz="4" w:space="0" w:color="000000"/>
            </w:tcBorders>
          </w:tcPr>
          <w:p w:rsidR="00CE6FE7" w:rsidRPr="00187E21" w:rsidRDefault="007815C0" w:rsidP="00187E21">
            <w:pPr>
              <w:snapToGrid w:val="0"/>
              <w:spacing w:after="0" w:line="360" w:lineRule="auto"/>
              <w:rPr>
                <w:rFonts w:ascii="Times New Roman" w:eastAsia="Times New Roman" w:hAnsi="Times New Roman"/>
                <w:b/>
                <w:sz w:val="18"/>
                <w:szCs w:val="18"/>
              </w:rPr>
            </w:pPr>
            <w:r w:rsidRPr="007815C0">
              <w:rPr>
                <w:rFonts w:ascii="Times New Roman" w:hAnsi="Times New Roman"/>
                <w:b/>
                <w:sz w:val="18"/>
                <w:szCs w:val="18"/>
                <w:lang w:eastAsia="ro-RO"/>
              </w:rPr>
              <w:t>Pretul cel mai scazut</w:t>
            </w:r>
            <w:r w:rsidRPr="007815C0">
              <w:rPr>
                <w:rFonts w:ascii="Times New Roman" w:hAnsi="Times New Roman"/>
                <w:sz w:val="18"/>
                <w:szCs w:val="18"/>
                <w:lang w:eastAsia="ro-RO"/>
              </w:rPr>
              <w:t xml:space="preserve"> </w:t>
            </w:r>
            <w:r>
              <w:rPr>
                <w:rFonts w:ascii="Times New Roman" w:hAnsi="Times New Roman"/>
                <w:sz w:val="18"/>
                <w:szCs w:val="18"/>
                <w:lang w:eastAsia="ro-RO"/>
              </w:rPr>
              <w:t xml:space="preserve">               </w:t>
            </w:r>
            <w:r w:rsidR="00187E21" w:rsidRPr="00187E21">
              <w:rPr>
                <w:rFonts w:ascii="Times New Roman" w:eastAsia="Times New Roman" w:hAnsi="Times New Roman"/>
                <w:sz w:val="18"/>
                <w:szCs w:val="18"/>
              </w:rPr>
              <w:t xml:space="preserve">■   </w:t>
            </w:r>
            <w:r w:rsidR="00CE6FE7" w:rsidRPr="00187E21">
              <w:rPr>
                <w:rFonts w:ascii="Times New Roman" w:hAnsi="Times New Roman"/>
                <w:sz w:val="18"/>
                <w:szCs w:val="18"/>
                <w:lang w:eastAsia="ro-RO"/>
              </w:rPr>
              <w:t xml:space="preserve">                                                    </w:t>
            </w:r>
          </w:p>
        </w:tc>
      </w:tr>
    </w:tbl>
    <w:p w:rsidR="00A56EAA" w:rsidRDefault="00A56EAA">
      <w:pPr>
        <w:spacing w:after="0" w:line="360" w:lineRule="auto"/>
        <w:rPr>
          <w:rFonts w:ascii="Times New Roman" w:hAnsi="Times New Roman"/>
          <w:b/>
        </w:rPr>
      </w:pPr>
    </w:p>
    <w:p w:rsidR="009A59D8" w:rsidRPr="00763314" w:rsidRDefault="009A59D8">
      <w:pPr>
        <w:spacing w:after="0" w:line="360" w:lineRule="auto"/>
        <w:rPr>
          <w:rFonts w:ascii="Times New Roman" w:hAnsi="Times New Roman"/>
          <w:b/>
        </w:rPr>
      </w:pPr>
      <w:r w:rsidRPr="00763314">
        <w:rPr>
          <w:rFonts w:ascii="Times New Roman" w:hAnsi="Times New Roman"/>
          <w:b/>
        </w:rPr>
        <w:t>IV.3) INFORMAŢII ADMINISTRATIVE</w:t>
      </w:r>
    </w:p>
    <w:tbl>
      <w:tblPr>
        <w:tblW w:w="0" w:type="auto"/>
        <w:tblInd w:w="108" w:type="dxa"/>
        <w:tblLayout w:type="fixed"/>
        <w:tblLook w:val="0000" w:firstRow="0" w:lastRow="0" w:firstColumn="0" w:lastColumn="0" w:noHBand="0" w:noVBand="0"/>
      </w:tblPr>
      <w:tblGrid>
        <w:gridCol w:w="9262"/>
      </w:tblGrid>
      <w:tr w:rsidR="009A59D8" w:rsidRPr="00763314">
        <w:tc>
          <w:tcPr>
            <w:tcW w:w="9262" w:type="dxa"/>
            <w:tcBorders>
              <w:top w:val="single" w:sz="4" w:space="0" w:color="000000"/>
              <w:left w:val="single" w:sz="4" w:space="0" w:color="000000"/>
              <w:bottom w:val="single" w:sz="4" w:space="0" w:color="000000"/>
              <w:right w:val="single" w:sz="4" w:space="0" w:color="000000"/>
            </w:tcBorders>
          </w:tcPr>
          <w:p w:rsidR="009A59D8" w:rsidRPr="00763314" w:rsidRDefault="009A59D8">
            <w:pPr>
              <w:snapToGrid w:val="0"/>
              <w:spacing w:after="0" w:line="360" w:lineRule="auto"/>
              <w:rPr>
                <w:rFonts w:ascii="Times New Roman" w:eastAsia="Times New Roman" w:hAnsi="Times New Roman"/>
                <w:b/>
                <w:sz w:val="18"/>
                <w:szCs w:val="18"/>
              </w:rPr>
            </w:pPr>
            <w:r w:rsidRPr="00763314">
              <w:rPr>
                <w:rFonts w:ascii="Times New Roman" w:eastAsia="Times New Roman" w:hAnsi="Times New Roman"/>
                <w:b/>
                <w:sz w:val="18"/>
                <w:szCs w:val="18"/>
              </w:rPr>
              <w:t>IV.3.6) Limba sau limbile în care poate fi redactată oferta/candidatura/proiectul sau cererea de participare</w:t>
            </w:r>
          </w:p>
        </w:tc>
      </w:tr>
      <w:tr w:rsidR="009A59D8" w:rsidRPr="00763314">
        <w:tc>
          <w:tcPr>
            <w:tcW w:w="9262" w:type="dxa"/>
            <w:tcBorders>
              <w:top w:val="single" w:sz="4" w:space="0" w:color="000000"/>
              <w:left w:val="single" w:sz="4" w:space="0" w:color="000000"/>
              <w:bottom w:val="single" w:sz="4" w:space="0" w:color="000000"/>
              <w:right w:val="single" w:sz="4" w:space="0" w:color="000000"/>
            </w:tcBorders>
          </w:tcPr>
          <w:p w:rsidR="009A59D8" w:rsidRPr="00763314" w:rsidRDefault="009A59D8">
            <w:pPr>
              <w:spacing w:after="0" w:line="360" w:lineRule="auto"/>
              <w:rPr>
                <w:rFonts w:ascii="Times New Roman" w:eastAsia="Times New Roman" w:hAnsi="Times New Roman"/>
                <w:sz w:val="18"/>
                <w:szCs w:val="18"/>
              </w:rPr>
            </w:pPr>
            <w:r w:rsidRPr="00763314">
              <w:rPr>
                <w:rFonts w:ascii="Times New Roman" w:eastAsia="Times New Roman" w:hAnsi="Times New Roman"/>
                <w:sz w:val="18"/>
                <w:szCs w:val="18"/>
              </w:rPr>
              <w:t xml:space="preserve"> </w:t>
            </w:r>
            <w:r w:rsidR="00C16A05" w:rsidRPr="00763314">
              <w:rPr>
                <w:rFonts w:ascii="Times New Roman" w:eastAsia="Times New Roman" w:hAnsi="Times New Roman"/>
                <w:b/>
                <w:sz w:val="18"/>
                <w:szCs w:val="18"/>
              </w:rPr>
              <w:t>Limba</w:t>
            </w:r>
            <w:r w:rsidR="00C16A05">
              <w:rPr>
                <w:rFonts w:ascii="Times New Roman" w:eastAsia="Times New Roman" w:hAnsi="Times New Roman"/>
                <w:b/>
                <w:sz w:val="18"/>
                <w:szCs w:val="18"/>
              </w:rPr>
              <w:t xml:space="preserve"> Romana.</w:t>
            </w:r>
          </w:p>
        </w:tc>
      </w:tr>
      <w:tr w:rsidR="009A59D8" w:rsidRPr="00763314">
        <w:tc>
          <w:tcPr>
            <w:tcW w:w="9262" w:type="dxa"/>
            <w:tcBorders>
              <w:top w:val="single" w:sz="4" w:space="0" w:color="000000"/>
              <w:left w:val="single" w:sz="4" w:space="0" w:color="000000"/>
              <w:bottom w:val="single" w:sz="4" w:space="0" w:color="000000"/>
              <w:right w:val="single" w:sz="4" w:space="0" w:color="000000"/>
            </w:tcBorders>
          </w:tcPr>
          <w:p w:rsidR="009A59D8" w:rsidRPr="00763314" w:rsidRDefault="009A59D8">
            <w:pPr>
              <w:snapToGrid w:val="0"/>
              <w:spacing w:after="0" w:line="360" w:lineRule="auto"/>
              <w:rPr>
                <w:rFonts w:ascii="Times New Roman" w:eastAsia="Times New Roman" w:hAnsi="Times New Roman"/>
                <w:sz w:val="18"/>
                <w:szCs w:val="18"/>
              </w:rPr>
            </w:pPr>
            <w:r w:rsidRPr="00763314">
              <w:rPr>
                <w:rFonts w:ascii="Times New Roman" w:eastAsia="Times New Roman" w:hAnsi="Times New Roman"/>
                <w:b/>
                <w:sz w:val="18"/>
                <w:szCs w:val="18"/>
              </w:rPr>
              <w:t>IV.3.7) Perioada minimă pe parcursul căreia ofertantul trebuie să îşi menţină oferta</w:t>
            </w:r>
            <w:r w:rsidRPr="00763314">
              <w:rPr>
                <w:rFonts w:ascii="Times New Roman" w:eastAsia="Times New Roman" w:hAnsi="Times New Roman"/>
                <w:sz w:val="18"/>
                <w:szCs w:val="18"/>
              </w:rPr>
              <w:t xml:space="preserve"> </w:t>
            </w:r>
          </w:p>
          <w:p w:rsidR="009A59D8" w:rsidRPr="00763314" w:rsidRDefault="009A59D8" w:rsidP="00A56EAA">
            <w:pPr>
              <w:tabs>
                <w:tab w:val="left" w:pos="6507"/>
              </w:tabs>
              <w:spacing w:after="0" w:line="360" w:lineRule="auto"/>
              <w:rPr>
                <w:rFonts w:ascii="Times New Roman" w:eastAsia="Times New Roman" w:hAnsi="Times New Roman"/>
                <w:sz w:val="18"/>
                <w:szCs w:val="18"/>
              </w:rPr>
            </w:pPr>
            <w:r w:rsidRPr="00763314">
              <w:rPr>
                <w:rFonts w:ascii="Times New Roman" w:eastAsia="Times New Roman" w:hAnsi="Times New Roman"/>
                <w:sz w:val="18"/>
                <w:szCs w:val="18"/>
              </w:rPr>
              <w:t xml:space="preserve">în zile: </w:t>
            </w:r>
            <w:r w:rsidR="007815C0">
              <w:rPr>
                <w:rFonts w:ascii="Times New Roman" w:eastAsia="Times New Roman" w:hAnsi="Times New Roman"/>
                <w:b/>
                <w:sz w:val="18"/>
                <w:szCs w:val="18"/>
              </w:rPr>
              <w:t>6</w:t>
            </w:r>
            <w:r w:rsidR="005063EF" w:rsidRPr="00763314">
              <w:rPr>
                <w:rFonts w:ascii="Times New Roman" w:eastAsia="Times New Roman" w:hAnsi="Times New Roman"/>
                <w:b/>
                <w:sz w:val="18"/>
                <w:szCs w:val="18"/>
              </w:rPr>
              <w:t>0</w:t>
            </w:r>
            <w:r w:rsidRPr="00763314">
              <w:rPr>
                <w:rFonts w:ascii="Times New Roman" w:eastAsia="Times New Roman" w:hAnsi="Times New Roman"/>
                <w:b/>
                <w:sz w:val="18"/>
                <w:szCs w:val="18"/>
              </w:rPr>
              <w:t xml:space="preserve"> de zile </w:t>
            </w:r>
          </w:p>
        </w:tc>
      </w:tr>
    </w:tbl>
    <w:p w:rsidR="009A59D8" w:rsidRPr="00763314" w:rsidRDefault="009A59D8">
      <w:pPr>
        <w:spacing w:after="0" w:line="360" w:lineRule="auto"/>
        <w:rPr>
          <w:rFonts w:ascii="Times New Roman" w:hAnsi="Times New Roman"/>
          <w:b/>
        </w:rPr>
      </w:pPr>
      <w:r w:rsidRPr="00763314">
        <w:rPr>
          <w:rFonts w:ascii="Times New Roman" w:hAnsi="Times New Roman"/>
          <w:b/>
        </w:rPr>
        <w:t>IV.4. PREZENTAREA OFERTEI</w:t>
      </w:r>
    </w:p>
    <w:tbl>
      <w:tblPr>
        <w:tblW w:w="9370" w:type="dxa"/>
        <w:tblInd w:w="108" w:type="dxa"/>
        <w:tblLayout w:type="fixed"/>
        <w:tblLook w:val="0000" w:firstRow="0" w:lastRow="0" w:firstColumn="0" w:lastColumn="0" w:noHBand="0" w:noVBand="0"/>
      </w:tblPr>
      <w:tblGrid>
        <w:gridCol w:w="9370"/>
      </w:tblGrid>
      <w:tr w:rsidR="009A59D8" w:rsidRPr="00763314" w:rsidTr="002D30C6">
        <w:tc>
          <w:tcPr>
            <w:tcW w:w="9370" w:type="dxa"/>
            <w:tcBorders>
              <w:top w:val="single" w:sz="4" w:space="0" w:color="000000"/>
              <w:left w:val="single" w:sz="4" w:space="0" w:color="000000"/>
              <w:bottom w:val="single" w:sz="4" w:space="0" w:color="000000"/>
              <w:right w:val="single" w:sz="4" w:space="0" w:color="000000"/>
            </w:tcBorders>
          </w:tcPr>
          <w:p w:rsidR="002D30C6" w:rsidRPr="00763314" w:rsidRDefault="009A59D8" w:rsidP="007815C0">
            <w:pPr>
              <w:snapToGrid w:val="0"/>
              <w:spacing w:after="0" w:line="360" w:lineRule="auto"/>
              <w:rPr>
                <w:rFonts w:ascii="Times New Roman" w:eastAsia="Times New Roman" w:hAnsi="Times New Roman"/>
                <w:b/>
                <w:sz w:val="18"/>
                <w:szCs w:val="18"/>
              </w:rPr>
            </w:pPr>
            <w:r w:rsidRPr="00763314">
              <w:rPr>
                <w:rFonts w:ascii="Times New Roman" w:eastAsia="Times New Roman" w:hAnsi="Times New Roman"/>
                <w:b/>
                <w:sz w:val="18"/>
                <w:szCs w:val="18"/>
              </w:rPr>
              <w:t xml:space="preserve">IV.4.1. Modul de </w:t>
            </w:r>
            <w:r w:rsidR="007815C0">
              <w:rPr>
                <w:rFonts w:ascii="Times New Roman" w:eastAsia="Times New Roman" w:hAnsi="Times New Roman"/>
                <w:b/>
                <w:sz w:val="18"/>
                <w:szCs w:val="18"/>
              </w:rPr>
              <w:t>prezentare a propunerii tehnice</w:t>
            </w:r>
          </w:p>
        </w:tc>
      </w:tr>
      <w:tr w:rsidR="007815C0" w:rsidRPr="00763314" w:rsidTr="002D30C6">
        <w:tc>
          <w:tcPr>
            <w:tcW w:w="9370" w:type="dxa"/>
            <w:tcBorders>
              <w:top w:val="single" w:sz="4" w:space="0" w:color="000000"/>
              <w:left w:val="single" w:sz="4" w:space="0" w:color="000000"/>
              <w:bottom w:val="single" w:sz="4" w:space="0" w:color="000000"/>
              <w:right w:val="single" w:sz="4" w:space="0" w:color="000000"/>
            </w:tcBorders>
          </w:tcPr>
          <w:p w:rsidR="007815C0" w:rsidRPr="00C46C89" w:rsidRDefault="007815C0" w:rsidP="007815C0">
            <w:pPr>
              <w:spacing w:after="0"/>
              <w:jc w:val="both"/>
              <w:rPr>
                <w:rFonts w:ascii="Times New Roman" w:eastAsia="Arial Unicode MS" w:hAnsi="Times New Roman"/>
                <w:sz w:val="20"/>
                <w:szCs w:val="20"/>
                <w:lang w:val="pt-BR"/>
              </w:rPr>
            </w:pPr>
            <w:r w:rsidRPr="00C46C89">
              <w:rPr>
                <w:rFonts w:ascii="Times New Roman" w:eastAsia="Arial Unicode MS" w:hAnsi="Times New Roman"/>
                <w:sz w:val="20"/>
                <w:szCs w:val="20"/>
                <w:lang w:val="pt-BR"/>
              </w:rPr>
              <w:t>Propunerea tehnică va fi prezentată în aşa fel încât să detalieze si să demonstreze îndeplinirea tuturor cerintelor din  Caietele de sarcini.</w:t>
            </w:r>
          </w:p>
          <w:p w:rsidR="007815C0" w:rsidRPr="00C46C89" w:rsidRDefault="007815C0" w:rsidP="007815C0">
            <w:pPr>
              <w:spacing w:after="0"/>
              <w:jc w:val="both"/>
              <w:rPr>
                <w:rFonts w:ascii="Times New Roman" w:eastAsia="Arial Unicode MS" w:hAnsi="Times New Roman"/>
                <w:sz w:val="20"/>
                <w:szCs w:val="20"/>
                <w:lang w:val="pt-BR"/>
              </w:rPr>
            </w:pPr>
            <w:r w:rsidRPr="00C46C89">
              <w:rPr>
                <w:rFonts w:ascii="Times New Roman" w:eastAsia="Arial Unicode MS" w:hAnsi="Times New Roman"/>
                <w:sz w:val="20"/>
                <w:szCs w:val="20"/>
                <w:lang w:val="pt-BR"/>
              </w:rPr>
              <w:t>Pe parcursul indeplinirii contractului de servicii, se vor respecta obligatiile referitoare la conditiile de munca si protectia muncii prevazute de Codul Muncii, Legea 319/2006 si HGR 1425/2006. Ofertantul va preciza in cadrul ofertei faptul ca la eleborarea acesteia a tinut cont de obligatiile referitoare la conditiile de munca si pr</w:t>
            </w:r>
            <w:r w:rsidR="002E1DC6">
              <w:rPr>
                <w:rFonts w:ascii="Times New Roman" w:eastAsia="Arial Unicode MS" w:hAnsi="Times New Roman"/>
                <w:sz w:val="20"/>
                <w:szCs w:val="20"/>
                <w:lang w:val="pt-BR"/>
              </w:rPr>
              <w:t>otectia muncii. Formularul nr. 3</w:t>
            </w:r>
            <w:r w:rsidR="00752ED5">
              <w:rPr>
                <w:rFonts w:ascii="Times New Roman" w:eastAsia="Arial Unicode MS" w:hAnsi="Times New Roman"/>
                <w:sz w:val="20"/>
                <w:szCs w:val="20"/>
                <w:lang w:val="pt-BR"/>
              </w:rPr>
              <w:t>.</w:t>
            </w:r>
          </w:p>
          <w:p w:rsidR="007815C0" w:rsidRPr="00763314" w:rsidRDefault="007815C0" w:rsidP="007815C0">
            <w:pPr>
              <w:snapToGrid w:val="0"/>
              <w:spacing w:after="0" w:line="360" w:lineRule="auto"/>
              <w:rPr>
                <w:rFonts w:ascii="Times New Roman" w:eastAsia="Times New Roman" w:hAnsi="Times New Roman"/>
                <w:b/>
                <w:sz w:val="18"/>
                <w:szCs w:val="18"/>
              </w:rPr>
            </w:pPr>
            <w:r w:rsidRPr="00C46C89">
              <w:rPr>
                <w:rFonts w:ascii="Times New Roman" w:eastAsia="Arial Unicode MS" w:hAnsi="Times New Roman"/>
                <w:sz w:val="20"/>
                <w:szCs w:val="20"/>
                <w:lang w:val="pt-BR"/>
              </w:rPr>
              <w:t>Orice referire din cuprinsul prezentei documentatii de atribuire (inclusiv a caietului de sarcini), prin care se indică o anumită origine, sursă, productie, un procedeu special, o marcă de fabrică sau de comert, un brevet de inventie si/sau o licentă de fabricatie se va citi si interpreta ca fiind însotită de mentiunea “sau echivalent”.</w:t>
            </w:r>
          </w:p>
        </w:tc>
      </w:tr>
      <w:tr w:rsidR="009A59D8" w:rsidRPr="00763314" w:rsidTr="002D30C6">
        <w:tc>
          <w:tcPr>
            <w:tcW w:w="9370" w:type="dxa"/>
            <w:tcBorders>
              <w:top w:val="single" w:sz="4" w:space="0" w:color="000000"/>
              <w:left w:val="single" w:sz="4" w:space="0" w:color="000000"/>
              <w:bottom w:val="single" w:sz="4" w:space="0" w:color="000000"/>
              <w:right w:val="single" w:sz="4" w:space="0" w:color="000000"/>
            </w:tcBorders>
          </w:tcPr>
          <w:p w:rsidR="009A59D8" w:rsidRPr="00763314" w:rsidRDefault="009A59D8">
            <w:pPr>
              <w:snapToGrid w:val="0"/>
              <w:spacing w:after="0" w:line="360" w:lineRule="auto"/>
              <w:rPr>
                <w:rFonts w:ascii="Times New Roman" w:eastAsia="Times New Roman" w:hAnsi="Times New Roman"/>
                <w:b/>
                <w:sz w:val="18"/>
                <w:szCs w:val="18"/>
              </w:rPr>
            </w:pPr>
            <w:r w:rsidRPr="00763314">
              <w:rPr>
                <w:rFonts w:ascii="Times New Roman" w:eastAsia="Times New Roman" w:hAnsi="Times New Roman"/>
                <w:b/>
                <w:sz w:val="18"/>
                <w:szCs w:val="18"/>
              </w:rPr>
              <w:t>IV.4.2. Modul de prezentare a propunerii financiare</w:t>
            </w:r>
          </w:p>
        </w:tc>
      </w:tr>
      <w:tr w:rsidR="00CD37C5" w:rsidRPr="00763314" w:rsidTr="002D30C6">
        <w:tc>
          <w:tcPr>
            <w:tcW w:w="9370" w:type="dxa"/>
            <w:tcBorders>
              <w:top w:val="single" w:sz="4" w:space="0" w:color="000000"/>
              <w:left w:val="single" w:sz="4" w:space="0" w:color="000000"/>
              <w:bottom w:val="single" w:sz="4" w:space="0" w:color="000000"/>
              <w:right w:val="single" w:sz="4" w:space="0" w:color="000000"/>
            </w:tcBorders>
          </w:tcPr>
          <w:p w:rsidR="007815C0" w:rsidRDefault="007815C0" w:rsidP="007815C0">
            <w:pPr>
              <w:spacing w:after="0" w:line="240" w:lineRule="auto"/>
              <w:jc w:val="both"/>
              <w:rPr>
                <w:rFonts w:ascii="Times New Roman" w:eastAsia="Arial Unicode MS" w:hAnsi="Times New Roman"/>
                <w:sz w:val="20"/>
                <w:szCs w:val="20"/>
                <w:lang w:val="it-IT" w:eastAsia="ro-RO"/>
              </w:rPr>
            </w:pPr>
            <w:r>
              <w:rPr>
                <w:rFonts w:ascii="Times New Roman" w:eastAsia="Arial Unicode MS" w:hAnsi="Times New Roman"/>
                <w:sz w:val="20"/>
                <w:szCs w:val="20"/>
                <w:lang w:val="it-IT" w:eastAsia="ro-RO"/>
              </w:rPr>
              <w:t xml:space="preserve">Propunerea financiara va fi prezentata pâna la data limita de depunere a ofertelor prevazuta în anuntul de participare simplificat. </w:t>
            </w:r>
          </w:p>
          <w:p w:rsidR="007815C0" w:rsidRDefault="007815C0" w:rsidP="007815C0">
            <w:pPr>
              <w:spacing w:after="0" w:line="240" w:lineRule="auto"/>
              <w:jc w:val="both"/>
              <w:rPr>
                <w:rFonts w:ascii="Times New Roman" w:eastAsia="Arial Unicode MS" w:hAnsi="Times New Roman"/>
                <w:sz w:val="20"/>
                <w:szCs w:val="20"/>
                <w:lang w:val="it-IT" w:eastAsia="ro-RO"/>
              </w:rPr>
            </w:pPr>
            <w:r>
              <w:rPr>
                <w:rFonts w:ascii="Times New Roman" w:eastAsia="Arial Unicode MS" w:hAnsi="Times New Roman"/>
                <w:sz w:val="20"/>
                <w:szCs w:val="20"/>
                <w:lang w:val="it-IT" w:eastAsia="ro-RO"/>
              </w:rPr>
              <w:t xml:space="preserve">Legat de propunerea financiara, se va completa </w:t>
            </w:r>
            <w:r w:rsidR="002E1DC6">
              <w:rPr>
                <w:rFonts w:ascii="Times New Roman" w:eastAsia="Arial Unicode MS" w:hAnsi="Times New Roman"/>
                <w:b/>
                <w:sz w:val="20"/>
                <w:szCs w:val="20"/>
                <w:lang w:val="it-IT" w:eastAsia="ro-RO"/>
              </w:rPr>
              <w:t>Formularul nr. 2</w:t>
            </w:r>
            <w:r>
              <w:rPr>
                <w:rFonts w:ascii="Times New Roman" w:eastAsia="Arial Unicode MS" w:hAnsi="Times New Roman"/>
                <w:sz w:val="20"/>
                <w:szCs w:val="20"/>
                <w:lang w:val="it-IT" w:eastAsia="ro-RO"/>
              </w:rPr>
              <w:t xml:space="preserve"> si </w:t>
            </w:r>
            <w:r>
              <w:rPr>
                <w:rFonts w:ascii="Times New Roman" w:eastAsia="Arial Unicode MS" w:hAnsi="Times New Roman"/>
                <w:b/>
                <w:sz w:val="20"/>
                <w:szCs w:val="20"/>
                <w:lang w:val="it-IT" w:eastAsia="ro-RO"/>
              </w:rPr>
              <w:t>Anexa</w:t>
            </w:r>
            <w:r>
              <w:rPr>
                <w:rFonts w:ascii="Times New Roman" w:eastAsia="Arial Unicode MS" w:hAnsi="Times New Roman"/>
                <w:sz w:val="20"/>
                <w:szCs w:val="20"/>
                <w:lang w:val="it-IT" w:eastAsia="ro-RO"/>
              </w:rPr>
              <w:t xml:space="preserve"> din sectiunea “Formulare”.</w:t>
            </w:r>
          </w:p>
          <w:p w:rsidR="007815C0" w:rsidRDefault="007815C0" w:rsidP="007815C0">
            <w:pPr>
              <w:spacing w:after="0" w:line="240" w:lineRule="auto"/>
              <w:jc w:val="both"/>
              <w:rPr>
                <w:rFonts w:ascii="Times New Roman" w:eastAsia="Arial Unicode MS" w:hAnsi="Times New Roman"/>
                <w:sz w:val="20"/>
                <w:szCs w:val="20"/>
                <w:lang w:val="it-IT" w:eastAsia="ro-RO"/>
              </w:rPr>
            </w:pPr>
            <w:r>
              <w:rPr>
                <w:rFonts w:ascii="Times New Roman" w:eastAsia="Arial Unicode MS" w:hAnsi="Times New Roman"/>
                <w:sz w:val="20"/>
                <w:szCs w:val="20"/>
                <w:lang w:val="it-IT" w:eastAsia="ro-RO"/>
              </w:rPr>
              <w:t xml:space="preserve">Pretul va fi exprimat in RON fara TVA. </w:t>
            </w:r>
          </w:p>
          <w:p w:rsidR="00CD37C5" w:rsidRPr="00664415" w:rsidRDefault="007815C0" w:rsidP="007815C0">
            <w:pPr>
              <w:spacing w:after="0"/>
              <w:jc w:val="both"/>
              <w:rPr>
                <w:rFonts w:ascii="Times New Roman" w:eastAsia="Times New Roman" w:hAnsi="Times New Roman"/>
                <w:i/>
                <w:sz w:val="20"/>
                <w:szCs w:val="20"/>
                <w:lang w:eastAsia="ro-RO"/>
              </w:rPr>
            </w:pPr>
            <w:r>
              <w:rPr>
                <w:rFonts w:ascii="Times New Roman" w:eastAsia="Arial Unicode MS" w:hAnsi="Times New Roman"/>
                <w:sz w:val="20"/>
                <w:szCs w:val="20"/>
                <w:lang w:val="it-IT" w:eastAsia="ro-RO"/>
              </w:rPr>
              <w:t>Ofertantul va elabora propunerea financiară astfel încât aceasta să furnizeze toate informaţiile solicitate cu privire la preţ, precum şi la alte conditii financiare şi comerciale legate de obiectul contractului de achizitie publica, in concordanţă cu propunerea tehnică.</w:t>
            </w:r>
            <w:r w:rsidR="00CD37C5" w:rsidRPr="00BA4E9B">
              <w:rPr>
                <w:rFonts w:ascii="Times New Roman" w:eastAsia="Arial Unicode MS" w:hAnsi="Times New Roman"/>
                <w:b/>
                <w:bCs/>
                <w:iCs/>
                <w:color w:val="000000"/>
                <w:sz w:val="20"/>
                <w:szCs w:val="20"/>
              </w:rPr>
              <w:t xml:space="preserve"> </w:t>
            </w:r>
          </w:p>
        </w:tc>
      </w:tr>
      <w:tr w:rsidR="00CD37C5" w:rsidRPr="00763314" w:rsidTr="002D30C6">
        <w:tc>
          <w:tcPr>
            <w:tcW w:w="9370" w:type="dxa"/>
            <w:tcBorders>
              <w:top w:val="single" w:sz="4" w:space="0" w:color="000000"/>
              <w:left w:val="single" w:sz="4" w:space="0" w:color="000000"/>
              <w:bottom w:val="single" w:sz="4" w:space="0" w:color="000000"/>
              <w:right w:val="single" w:sz="4" w:space="0" w:color="000000"/>
            </w:tcBorders>
          </w:tcPr>
          <w:p w:rsidR="00CD37C5" w:rsidRPr="00763314" w:rsidRDefault="00CD37C5" w:rsidP="00CD37C5">
            <w:pPr>
              <w:snapToGrid w:val="0"/>
              <w:spacing w:after="0" w:line="360" w:lineRule="auto"/>
              <w:jc w:val="both"/>
              <w:rPr>
                <w:rFonts w:ascii="Times New Roman" w:eastAsia="Times New Roman" w:hAnsi="Times New Roman"/>
                <w:b/>
                <w:sz w:val="18"/>
                <w:szCs w:val="18"/>
              </w:rPr>
            </w:pPr>
            <w:r w:rsidRPr="00763314">
              <w:rPr>
                <w:rFonts w:ascii="Times New Roman" w:eastAsia="Times New Roman" w:hAnsi="Times New Roman"/>
                <w:b/>
                <w:sz w:val="18"/>
                <w:szCs w:val="18"/>
              </w:rPr>
              <w:t>IV.4.3. Modul de prezentare a ofertei</w:t>
            </w:r>
          </w:p>
        </w:tc>
      </w:tr>
      <w:tr w:rsidR="00CD37C5" w:rsidRPr="00763314" w:rsidTr="002D30C6">
        <w:tc>
          <w:tcPr>
            <w:tcW w:w="9370" w:type="dxa"/>
            <w:tcBorders>
              <w:top w:val="single" w:sz="4" w:space="0" w:color="000000"/>
              <w:left w:val="single" w:sz="4" w:space="0" w:color="000000"/>
              <w:bottom w:val="single" w:sz="4" w:space="0" w:color="000000"/>
              <w:right w:val="single" w:sz="4" w:space="0" w:color="000000"/>
            </w:tcBorders>
          </w:tcPr>
          <w:p w:rsidR="00CD37C5" w:rsidRPr="00763314" w:rsidRDefault="00CD37C5" w:rsidP="00CD37C5">
            <w:pPr>
              <w:autoSpaceDE w:val="0"/>
              <w:autoSpaceDN w:val="0"/>
              <w:adjustRightInd w:val="0"/>
              <w:spacing w:after="0" w:line="240" w:lineRule="auto"/>
              <w:rPr>
                <w:rFonts w:ascii="Times New Roman" w:hAnsi="Times New Roman"/>
                <w:sz w:val="18"/>
                <w:szCs w:val="18"/>
              </w:rPr>
            </w:pPr>
            <w:r w:rsidRPr="00763314">
              <w:rPr>
                <w:rFonts w:ascii="Times New Roman" w:hAnsi="Times New Roman"/>
                <w:sz w:val="18"/>
                <w:szCs w:val="18"/>
              </w:rPr>
              <w:t>Ofertele trebuie sa fie depuse</w:t>
            </w:r>
            <w:r w:rsidR="00954968">
              <w:rPr>
                <w:rFonts w:ascii="Times New Roman" w:hAnsi="Times New Roman"/>
                <w:sz w:val="18"/>
                <w:szCs w:val="18"/>
              </w:rPr>
              <w:t xml:space="preserve"> folosind sistemul de plic </w:t>
            </w:r>
            <w:r w:rsidRPr="00763314">
              <w:rPr>
                <w:rFonts w:ascii="Times New Roman" w:hAnsi="Times New Roman"/>
                <w:sz w:val="18"/>
                <w:szCs w:val="18"/>
              </w:rPr>
              <w:t>, adica un pachet sau un plic exterior sigilat si</w:t>
            </w:r>
            <w:r w:rsidR="00954968">
              <w:rPr>
                <w:rFonts w:ascii="Times New Roman" w:hAnsi="Times New Roman"/>
                <w:sz w:val="18"/>
                <w:szCs w:val="18"/>
              </w:rPr>
              <w:t xml:space="preserve"> netransparent care sa contina </w:t>
            </w:r>
            <w:r w:rsidRPr="00763314">
              <w:rPr>
                <w:rFonts w:ascii="Times New Roman" w:hAnsi="Times New Roman"/>
                <w:sz w:val="18"/>
                <w:szCs w:val="18"/>
              </w:rPr>
              <w:t>3 plicuri in interior marcate corespunzator: " Documente de calificare", „Propunerea Tehnica”si „Propunerea Financiara”.</w:t>
            </w:r>
          </w:p>
          <w:p w:rsidR="00CD37C5" w:rsidRPr="00763314" w:rsidRDefault="00CD37C5" w:rsidP="00CD37C5">
            <w:pPr>
              <w:autoSpaceDE w:val="0"/>
              <w:autoSpaceDN w:val="0"/>
              <w:adjustRightInd w:val="0"/>
              <w:spacing w:after="0" w:line="240" w:lineRule="auto"/>
              <w:rPr>
                <w:rFonts w:ascii="Times New Roman" w:hAnsi="Times New Roman"/>
                <w:sz w:val="18"/>
                <w:szCs w:val="18"/>
              </w:rPr>
            </w:pPr>
            <w:r w:rsidRPr="00763314">
              <w:rPr>
                <w:rFonts w:ascii="Times New Roman" w:hAnsi="Times New Roman"/>
                <w:sz w:val="18"/>
                <w:szCs w:val="18"/>
              </w:rPr>
              <w:t>Plicul va contine, separat pe langa aceste 3 plicuri si Imputernicirea pentru persoana</w:t>
            </w:r>
            <w:r w:rsidR="007815C0">
              <w:rPr>
                <w:rFonts w:ascii="Times New Roman" w:hAnsi="Times New Roman"/>
                <w:sz w:val="18"/>
                <w:szCs w:val="18"/>
              </w:rPr>
              <w:t xml:space="preserve"> autorizata care depune oferta,</w:t>
            </w:r>
            <w:r w:rsidRPr="00763314">
              <w:rPr>
                <w:rFonts w:ascii="Times New Roman" w:hAnsi="Times New Roman"/>
                <w:sz w:val="18"/>
                <w:szCs w:val="18"/>
              </w:rPr>
              <w:t xml:space="preserve"> daca este cazul.</w:t>
            </w:r>
          </w:p>
          <w:p w:rsidR="00CD37C5" w:rsidRPr="00763314" w:rsidRDefault="00CD37C5" w:rsidP="00CD37C5">
            <w:pPr>
              <w:autoSpaceDE w:val="0"/>
              <w:autoSpaceDN w:val="0"/>
              <w:adjustRightInd w:val="0"/>
              <w:spacing w:after="0" w:line="240" w:lineRule="auto"/>
              <w:rPr>
                <w:rFonts w:ascii="Times New Roman" w:hAnsi="Times New Roman"/>
                <w:sz w:val="18"/>
                <w:szCs w:val="18"/>
              </w:rPr>
            </w:pPr>
            <w:r w:rsidRPr="00763314">
              <w:rPr>
                <w:rFonts w:ascii="Times New Roman" w:hAnsi="Times New Roman"/>
                <w:sz w:val="18"/>
                <w:szCs w:val="18"/>
              </w:rPr>
              <w:t>Oferta va contine in mod obligatoriu un OPIS al documentelor care se depun.</w:t>
            </w:r>
          </w:p>
          <w:p w:rsidR="00CD37C5" w:rsidRPr="00763314" w:rsidRDefault="00CD37C5" w:rsidP="00CD37C5">
            <w:pPr>
              <w:autoSpaceDE w:val="0"/>
              <w:autoSpaceDN w:val="0"/>
              <w:adjustRightInd w:val="0"/>
              <w:spacing w:after="0" w:line="240" w:lineRule="auto"/>
              <w:rPr>
                <w:rFonts w:ascii="Times New Roman" w:hAnsi="Times New Roman"/>
                <w:sz w:val="18"/>
                <w:szCs w:val="18"/>
              </w:rPr>
            </w:pPr>
            <w:r w:rsidRPr="00763314">
              <w:rPr>
                <w:rFonts w:ascii="Times New Roman" w:hAnsi="Times New Roman"/>
                <w:sz w:val="18"/>
                <w:szCs w:val="18"/>
              </w:rPr>
              <w:t>Pe pachetul exterior se vor scrie urmatoarele informatii:</w:t>
            </w:r>
          </w:p>
          <w:p w:rsidR="00CD37C5" w:rsidRPr="00763314" w:rsidRDefault="00CD37C5" w:rsidP="00CD37C5">
            <w:pPr>
              <w:spacing w:after="0" w:line="240" w:lineRule="auto"/>
              <w:rPr>
                <w:rFonts w:ascii="Times New Roman" w:hAnsi="Times New Roman"/>
                <w:sz w:val="18"/>
                <w:szCs w:val="18"/>
              </w:rPr>
            </w:pPr>
            <w:r w:rsidRPr="00066B03">
              <w:rPr>
                <w:rFonts w:ascii="Times New Roman" w:hAnsi="Times New Roman"/>
                <w:sz w:val="18"/>
                <w:szCs w:val="18"/>
              </w:rPr>
              <w:t>- Numele si adresa Autoritatii Contractante:</w:t>
            </w:r>
            <w:r w:rsidR="00FE6627" w:rsidRPr="00066B03">
              <w:rPr>
                <w:rFonts w:ascii="Times New Roman" w:hAnsi="Times New Roman"/>
                <w:sz w:val="18"/>
                <w:szCs w:val="18"/>
              </w:rPr>
              <w:t xml:space="preserve"> </w:t>
            </w:r>
            <w:r w:rsidR="00C92A72" w:rsidRPr="00066B03">
              <w:rPr>
                <w:rFonts w:ascii="Times New Roman" w:hAnsi="Times New Roman"/>
                <w:sz w:val="18"/>
                <w:szCs w:val="18"/>
              </w:rPr>
              <w:t>CJCPCT Teleorman</w:t>
            </w:r>
            <w:r w:rsidR="00FE6627" w:rsidRPr="00066B03">
              <w:rPr>
                <w:rFonts w:ascii="Times New Roman" w:hAnsi="Times New Roman"/>
                <w:sz w:val="18"/>
                <w:szCs w:val="18"/>
              </w:rPr>
              <w:t>,</w:t>
            </w:r>
            <w:r w:rsidR="00066B03">
              <w:rPr>
                <w:rFonts w:ascii="Times New Roman" w:hAnsi="Times New Roman"/>
                <w:sz w:val="18"/>
                <w:szCs w:val="18"/>
              </w:rPr>
              <w:t>str. Ion Creanga 52-54, Alexandria , Teleorman</w:t>
            </w:r>
          </w:p>
          <w:p w:rsidR="00CD37C5" w:rsidRPr="00763314" w:rsidRDefault="00CD37C5" w:rsidP="00CD37C5">
            <w:pPr>
              <w:autoSpaceDE w:val="0"/>
              <w:autoSpaceDN w:val="0"/>
              <w:adjustRightInd w:val="0"/>
              <w:spacing w:after="0" w:line="240" w:lineRule="auto"/>
              <w:rPr>
                <w:rFonts w:ascii="Times New Roman" w:hAnsi="Times New Roman"/>
                <w:sz w:val="18"/>
                <w:szCs w:val="18"/>
              </w:rPr>
            </w:pPr>
            <w:r w:rsidRPr="00763314">
              <w:rPr>
                <w:rFonts w:ascii="Times New Roman" w:hAnsi="Times New Roman"/>
                <w:sz w:val="18"/>
                <w:szCs w:val="18"/>
              </w:rPr>
              <w:t>- Numele proiectului pentru care se depune oferta;</w:t>
            </w:r>
          </w:p>
          <w:p w:rsidR="00CD37C5" w:rsidRPr="00763314" w:rsidRDefault="00CD37C5" w:rsidP="00CD37C5">
            <w:pPr>
              <w:autoSpaceDE w:val="0"/>
              <w:autoSpaceDN w:val="0"/>
              <w:adjustRightInd w:val="0"/>
              <w:spacing w:after="0" w:line="240" w:lineRule="auto"/>
              <w:rPr>
                <w:rFonts w:ascii="Times New Roman" w:hAnsi="Times New Roman"/>
                <w:sz w:val="18"/>
                <w:szCs w:val="18"/>
              </w:rPr>
            </w:pPr>
            <w:r w:rsidRPr="00763314">
              <w:rPr>
                <w:rFonts w:ascii="Times New Roman" w:hAnsi="Times New Roman"/>
                <w:sz w:val="18"/>
                <w:szCs w:val="18"/>
              </w:rPr>
              <w:t>- Mentiunea “A nu se deschide înaintea sesiunii de deschidere a ofertelor”;</w:t>
            </w:r>
          </w:p>
          <w:p w:rsidR="00CD37C5" w:rsidRPr="00763314" w:rsidRDefault="00CD37C5" w:rsidP="00CD37C5">
            <w:pPr>
              <w:autoSpaceDE w:val="0"/>
              <w:autoSpaceDN w:val="0"/>
              <w:adjustRightInd w:val="0"/>
              <w:spacing w:after="0" w:line="240" w:lineRule="auto"/>
              <w:rPr>
                <w:rFonts w:ascii="Times New Roman" w:hAnsi="Times New Roman"/>
                <w:sz w:val="18"/>
                <w:szCs w:val="18"/>
              </w:rPr>
            </w:pPr>
            <w:r w:rsidRPr="00763314">
              <w:rPr>
                <w:rFonts w:ascii="Times New Roman" w:hAnsi="Times New Roman"/>
                <w:sz w:val="18"/>
                <w:szCs w:val="18"/>
              </w:rPr>
              <w:t>Autoritatea Contractanta nu isi asuma nici o responsabilitate in cazul in care ofertele nu sunt intacte, sigilate sau plicul exterior nu este marcat conform prevederilor de mai sus.</w:t>
            </w:r>
          </w:p>
          <w:p w:rsidR="00C16A05" w:rsidRPr="00763314" w:rsidRDefault="00CD37C5" w:rsidP="00C16A05">
            <w:pPr>
              <w:spacing w:after="0" w:line="240" w:lineRule="auto"/>
              <w:rPr>
                <w:rFonts w:ascii="Times New Roman" w:hAnsi="Times New Roman"/>
                <w:sz w:val="18"/>
                <w:szCs w:val="18"/>
              </w:rPr>
            </w:pPr>
            <w:r w:rsidRPr="00066B03">
              <w:rPr>
                <w:rFonts w:ascii="Times New Roman" w:hAnsi="Times New Roman"/>
                <w:sz w:val="18"/>
                <w:szCs w:val="18"/>
              </w:rPr>
              <w:t xml:space="preserve">Adresa la care se depun ofertele: </w:t>
            </w:r>
            <w:r w:rsidR="00066B03" w:rsidRPr="00066B03">
              <w:rPr>
                <w:rFonts w:ascii="Times New Roman" w:hAnsi="Times New Roman"/>
                <w:b/>
                <w:sz w:val="18"/>
                <w:szCs w:val="18"/>
              </w:rPr>
              <w:t>CJCPCT Teleorman,str. Ion Creanga 52-54, Alexandria , Teleorman</w:t>
            </w:r>
          </w:p>
          <w:p w:rsidR="00CD37C5" w:rsidRPr="00763314" w:rsidRDefault="00CD37C5" w:rsidP="00CD37C5">
            <w:pPr>
              <w:autoSpaceDE w:val="0"/>
              <w:autoSpaceDN w:val="0"/>
              <w:adjustRightInd w:val="0"/>
              <w:spacing w:after="0" w:line="240" w:lineRule="auto"/>
              <w:rPr>
                <w:rFonts w:ascii="Times New Roman" w:hAnsi="Times New Roman"/>
                <w:sz w:val="18"/>
                <w:szCs w:val="18"/>
              </w:rPr>
            </w:pPr>
            <w:r w:rsidRPr="00763314">
              <w:rPr>
                <w:rFonts w:ascii="Times New Roman" w:hAnsi="Times New Roman"/>
                <w:sz w:val="18"/>
                <w:szCs w:val="18"/>
              </w:rPr>
              <w:t>Operatorul economic trebuie sa ia toate masurile astfel încât oferta sa fie transmisa la sediul autoritatii contractante, numai pâna la data limita de depunere a ofertelor, asa cum va fi aceasta evidentiata în invitatia de participare;</w:t>
            </w:r>
          </w:p>
          <w:p w:rsidR="00CD37C5" w:rsidRPr="00763314" w:rsidRDefault="00CD37C5" w:rsidP="00CD37C5">
            <w:pPr>
              <w:autoSpaceDE w:val="0"/>
              <w:autoSpaceDN w:val="0"/>
              <w:adjustRightInd w:val="0"/>
              <w:spacing w:after="0" w:line="240" w:lineRule="auto"/>
              <w:rPr>
                <w:rFonts w:ascii="Times New Roman" w:hAnsi="Times New Roman"/>
                <w:sz w:val="18"/>
                <w:szCs w:val="18"/>
              </w:rPr>
            </w:pPr>
            <w:r w:rsidRPr="00763314">
              <w:rPr>
                <w:rFonts w:ascii="Times New Roman" w:hAnsi="Times New Roman"/>
                <w:sz w:val="18"/>
                <w:szCs w:val="18"/>
              </w:rPr>
              <w:t>Riscurile depunerii/transmiterii ofertei, inclusiv forta majora, cad în sarcina operatorului economic.</w:t>
            </w:r>
          </w:p>
          <w:p w:rsidR="00CD37C5" w:rsidRPr="00763314" w:rsidRDefault="00CD37C5" w:rsidP="00CD37C5">
            <w:pPr>
              <w:autoSpaceDE w:val="0"/>
              <w:autoSpaceDN w:val="0"/>
              <w:adjustRightInd w:val="0"/>
              <w:spacing w:after="0" w:line="240" w:lineRule="auto"/>
              <w:rPr>
                <w:rFonts w:ascii="Times New Roman" w:hAnsi="Times New Roman"/>
                <w:sz w:val="18"/>
                <w:szCs w:val="18"/>
              </w:rPr>
            </w:pPr>
            <w:r w:rsidRPr="00763314">
              <w:rPr>
                <w:rFonts w:ascii="Times New Roman" w:hAnsi="Times New Roman"/>
                <w:sz w:val="18"/>
                <w:szCs w:val="18"/>
              </w:rPr>
              <w:t>Ofertele depuse la o alta adresa decât cea mai sus precizata sau dupa expirarea datei pentru depunere se returneaza nedeschise.</w:t>
            </w:r>
          </w:p>
          <w:p w:rsidR="00CD37C5" w:rsidRPr="00763314" w:rsidRDefault="00CD37C5" w:rsidP="00CD37C5">
            <w:pPr>
              <w:autoSpaceDE w:val="0"/>
              <w:autoSpaceDN w:val="0"/>
              <w:adjustRightInd w:val="0"/>
              <w:spacing w:after="0" w:line="240" w:lineRule="auto"/>
              <w:rPr>
                <w:rFonts w:ascii="Times New Roman" w:hAnsi="Times New Roman"/>
                <w:sz w:val="18"/>
                <w:szCs w:val="18"/>
              </w:rPr>
            </w:pPr>
            <w:r w:rsidRPr="00763314">
              <w:rPr>
                <w:rFonts w:ascii="Times New Roman" w:hAnsi="Times New Roman"/>
                <w:sz w:val="18"/>
                <w:szCs w:val="18"/>
              </w:rPr>
              <w:t>Nu se accepta oferte nesemnate.</w:t>
            </w:r>
          </w:p>
          <w:p w:rsidR="00CD37C5" w:rsidRPr="00763314" w:rsidRDefault="00CD37C5" w:rsidP="00CD37C5">
            <w:pPr>
              <w:autoSpaceDE w:val="0"/>
              <w:autoSpaceDN w:val="0"/>
              <w:adjustRightInd w:val="0"/>
              <w:spacing w:after="0" w:line="240" w:lineRule="auto"/>
              <w:rPr>
                <w:rFonts w:ascii="Times New Roman" w:hAnsi="Times New Roman"/>
                <w:sz w:val="18"/>
                <w:szCs w:val="18"/>
              </w:rPr>
            </w:pPr>
            <w:r w:rsidRPr="00763314">
              <w:rPr>
                <w:rFonts w:ascii="Times New Roman" w:hAnsi="Times New Roman"/>
                <w:sz w:val="18"/>
                <w:szCs w:val="18"/>
              </w:rPr>
              <w:t>Documentele insotitoare sunt:</w:t>
            </w:r>
          </w:p>
          <w:p w:rsidR="00CD37C5" w:rsidRPr="00763314" w:rsidRDefault="007815C0" w:rsidP="00CD37C5">
            <w:pPr>
              <w:autoSpaceDE w:val="0"/>
              <w:autoSpaceDN w:val="0"/>
              <w:adjustRightInd w:val="0"/>
              <w:spacing w:after="0" w:line="240" w:lineRule="auto"/>
              <w:rPr>
                <w:rFonts w:ascii="Times New Roman" w:hAnsi="Times New Roman"/>
                <w:sz w:val="18"/>
                <w:szCs w:val="18"/>
              </w:rPr>
            </w:pPr>
            <w:r>
              <w:rPr>
                <w:rFonts w:ascii="Times New Roman" w:hAnsi="Times New Roman"/>
                <w:sz w:val="18"/>
                <w:szCs w:val="18"/>
              </w:rPr>
              <w:t>• Scrisoare de înaintare</w:t>
            </w:r>
            <w:r w:rsidR="00CD37C5" w:rsidRPr="00ED5C02">
              <w:rPr>
                <w:rFonts w:ascii="Times New Roman" w:hAnsi="Times New Roman"/>
                <w:sz w:val="18"/>
                <w:szCs w:val="18"/>
              </w:rPr>
              <w:t>;</w:t>
            </w:r>
          </w:p>
          <w:p w:rsidR="00CD37C5" w:rsidRPr="00763314" w:rsidRDefault="00CD37C5" w:rsidP="00CD37C5">
            <w:pPr>
              <w:autoSpaceDE w:val="0"/>
              <w:autoSpaceDN w:val="0"/>
              <w:adjustRightInd w:val="0"/>
              <w:spacing w:after="0" w:line="240" w:lineRule="auto"/>
              <w:rPr>
                <w:rFonts w:ascii="Times New Roman" w:hAnsi="Times New Roman"/>
                <w:sz w:val="18"/>
                <w:szCs w:val="18"/>
              </w:rPr>
            </w:pPr>
            <w:r w:rsidRPr="00763314">
              <w:rPr>
                <w:rFonts w:ascii="Times New Roman" w:hAnsi="Times New Roman"/>
                <w:sz w:val="18"/>
                <w:szCs w:val="18"/>
              </w:rPr>
              <w:t>• Impute</w:t>
            </w:r>
            <w:r w:rsidR="00ED5C02">
              <w:rPr>
                <w:rFonts w:ascii="Times New Roman" w:hAnsi="Times New Roman"/>
                <w:sz w:val="18"/>
                <w:szCs w:val="18"/>
              </w:rPr>
              <w:t>rnicire</w:t>
            </w:r>
            <w:r w:rsidRPr="00763314">
              <w:rPr>
                <w:rFonts w:ascii="Times New Roman" w:hAnsi="Times New Roman"/>
                <w:sz w:val="18"/>
                <w:szCs w:val="18"/>
              </w:rPr>
              <w:t>+copie Carte de Identitate a imputernicitului;</w:t>
            </w:r>
          </w:p>
          <w:p w:rsidR="00CD37C5" w:rsidRPr="00763314" w:rsidRDefault="00CD37C5" w:rsidP="00CD37C5">
            <w:pPr>
              <w:autoSpaceDE w:val="0"/>
              <w:autoSpaceDN w:val="0"/>
              <w:adjustRightInd w:val="0"/>
              <w:spacing w:after="0" w:line="240" w:lineRule="auto"/>
              <w:rPr>
                <w:rFonts w:ascii="Times New Roman" w:hAnsi="Times New Roman"/>
                <w:sz w:val="18"/>
                <w:szCs w:val="18"/>
              </w:rPr>
            </w:pPr>
          </w:p>
          <w:p w:rsidR="00CD37C5" w:rsidRPr="00763314" w:rsidRDefault="00CD37C5" w:rsidP="00CD37C5">
            <w:pPr>
              <w:autoSpaceDE w:val="0"/>
              <w:autoSpaceDN w:val="0"/>
              <w:adjustRightInd w:val="0"/>
              <w:spacing w:after="0" w:line="240" w:lineRule="auto"/>
              <w:rPr>
                <w:rFonts w:ascii="Times New Roman" w:hAnsi="Times New Roman"/>
                <w:sz w:val="18"/>
                <w:szCs w:val="18"/>
              </w:rPr>
            </w:pPr>
            <w:r w:rsidRPr="00763314">
              <w:rPr>
                <w:rFonts w:ascii="Times New Roman" w:hAnsi="Times New Roman"/>
                <w:sz w:val="18"/>
                <w:szCs w:val="18"/>
              </w:rPr>
              <w:t>În cazul documentelor emise de institutii/organisme oficiale abilitate în acest sens documentele respective trebuie sa fie semnate si parafate conform prevederilor legale.</w:t>
            </w:r>
          </w:p>
          <w:p w:rsidR="00CD37C5" w:rsidRPr="00763314" w:rsidRDefault="00CD37C5" w:rsidP="00CD37C5">
            <w:pPr>
              <w:autoSpaceDE w:val="0"/>
              <w:autoSpaceDN w:val="0"/>
              <w:adjustRightInd w:val="0"/>
              <w:spacing w:after="0" w:line="240" w:lineRule="auto"/>
              <w:rPr>
                <w:rFonts w:ascii="Times New Roman" w:hAnsi="Times New Roman"/>
                <w:sz w:val="18"/>
                <w:szCs w:val="18"/>
              </w:rPr>
            </w:pPr>
            <w:r w:rsidRPr="00763314">
              <w:rPr>
                <w:rFonts w:ascii="Times New Roman" w:hAnsi="Times New Roman"/>
                <w:sz w:val="18"/>
                <w:szCs w:val="18"/>
              </w:rPr>
              <w:t>Orice operator economic are dreptul de a-si modifica sau de a-si retrage oferta numai înainte de data limita stabilita pentru depunerea ofertei si numai printr-o solicitare scrisa în acest sens.</w:t>
            </w:r>
          </w:p>
          <w:p w:rsidR="00CD37C5" w:rsidRPr="00763314" w:rsidRDefault="00CD37C5" w:rsidP="007815C0">
            <w:pPr>
              <w:spacing w:after="0"/>
              <w:jc w:val="both"/>
              <w:rPr>
                <w:rFonts w:ascii="Times New Roman" w:hAnsi="Times New Roman"/>
                <w:sz w:val="18"/>
                <w:szCs w:val="18"/>
              </w:rPr>
            </w:pPr>
            <w:r w:rsidRPr="00763314">
              <w:rPr>
                <w:rFonts w:ascii="Times New Roman" w:hAnsi="Times New Roman"/>
                <w:sz w:val="18"/>
                <w:szCs w:val="18"/>
              </w:rPr>
              <w:t>Atentie:</w:t>
            </w:r>
          </w:p>
          <w:p w:rsidR="00CD37C5" w:rsidRPr="00763314" w:rsidRDefault="00CD37C5" w:rsidP="007815C0">
            <w:pPr>
              <w:autoSpaceDE w:val="0"/>
              <w:autoSpaceDN w:val="0"/>
              <w:adjustRightInd w:val="0"/>
              <w:spacing w:after="0"/>
              <w:jc w:val="both"/>
              <w:rPr>
                <w:rFonts w:ascii="Times New Roman" w:hAnsi="Times New Roman"/>
                <w:sz w:val="18"/>
                <w:szCs w:val="18"/>
              </w:rPr>
            </w:pPr>
            <w:r w:rsidRPr="00763314">
              <w:rPr>
                <w:rFonts w:ascii="Times New Roman" w:hAnsi="Times New Roman"/>
                <w:sz w:val="18"/>
                <w:szCs w:val="18"/>
              </w:rPr>
              <w:t>Se solicită operatorilor economici să procedeze la numerotarea de la prima la ultima pagină a tuturor paginilor din cadrul ofertei, din cadrul documentelor de calificare si din cadrul celorlalte documente care însotesc oferta, astfel încât acestea să poată fi identificate în mod facil.</w:t>
            </w:r>
          </w:p>
          <w:p w:rsidR="00CD37C5" w:rsidRPr="00763314" w:rsidRDefault="00CD37C5" w:rsidP="00954968">
            <w:pPr>
              <w:spacing w:after="0" w:line="240" w:lineRule="auto"/>
              <w:rPr>
                <w:rFonts w:ascii="Times New Roman" w:hAnsi="Times New Roman"/>
                <w:sz w:val="18"/>
                <w:szCs w:val="18"/>
              </w:rPr>
            </w:pPr>
            <w:r w:rsidRPr="00763314">
              <w:rPr>
                <w:rFonts w:ascii="Times New Roman" w:hAnsi="Times New Roman"/>
                <w:sz w:val="18"/>
                <w:szCs w:val="18"/>
              </w:rPr>
              <w:t>Ofertantii au obligatia de a analiza documentatia de atribuire si de a transmite oferta conform tuturor instructiunilor, formularelor, prevederilor contractuale si caietului de sarcini continute</w:t>
            </w:r>
            <w:r w:rsidR="00954968">
              <w:rPr>
                <w:rFonts w:ascii="Times New Roman" w:hAnsi="Times New Roman"/>
                <w:sz w:val="18"/>
                <w:szCs w:val="18"/>
              </w:rPr>
              <w:t xml:space="preserve"> în această documentatie</w:t>
            </w:r>
          </w:p>
        </w:tc>
      </w:tr>
    </w:tbl>
    <w:p w:rsidR="00FE6627" w:rsidRDefault="00FE6627">
      <w:pPr>
        <w:spacing w:after="0" w:line="360" w:lineRule="auto"/>
        <w:rPr>
          <w:rFonts w:ascii="Times New Roman" w:hAnsi="Times New Roman"/>
          <w:b/>
        </w:rPr>
      </w:pPr>
    </w:p>
    <w:p w:rsidR="00C92A72" w:rsidRDefault="00C92A72">
      <w:pPr>
        <w:spacing w:after="0" w:line="360" w:lineRule="auto"/>
        <w:rPr>
          <w:rFonts w:ascii="Times New Roman" w:hAnsi="Times New Roman"/>
          <w:b/>
        </w:rPr>
      </w:pPr>
    </w:p>
    <w:p w:rsidR="00C92A72" w:rsidRDefault="00C92A72">
      <w:pPr>
        <w:spacing w:after="0" w:line="360" w:lineRule="auto"/>
        <w:rPr>
          <w:rFonts w:ascii="Times New Roman" w:hAnsi="Times New Roman"/>
          <w:b/>
        </w:rPr>
      </w:pPr>
    </w:p>
    <w:p w:rsidR="009A59D8" w:rsidRPr="00763314" w:rsidRDefault="009A59D8">
      <w:pPr>
        <w:spacing w:after="0" w:line="360" w:lineRule="auto"/>
        <w:rPr>
          <w:rFonts w:ascii="Times New Roman" w:hAnsi="Times New Roman"/>
          <w:b/>
        </w:rPr>
      </w:pPr>
      <w:r w:rsidRPr="00763314">
        <w:rPr>
          <w:rFonts w:ascii="Times New Roman" w:hAnsi="Times New Roman"/>
          <w:b/>
        </w:rPr>
        <w:t>SECŢIUNEA VI: INFORMAŢII SUPLIMENTARE</w:t>
      </w:r>
    </w:p>
    <w:tbl>
      <w:tblPr>
        <w:tblW w:w="9404" w:type="dxa"/>
        <w:tblInd w:w="108" w:type="dxa"/>
        <w:tblLayout w:type="fixed"/>
        <w:tblLook w:val="0000" w:firstRow="0" w:lastRow="0" w:firstColumn="0" w:lastColumn="0" w:noHBand="0" w:noVBand="0"/>
      </w:tblPr>
      <w:tblGrid>
        <w:gridCol w:w="9404"/>
      </w:tblGrid>
      <w:tr w:rsidR="009A59D8" w:rsidRPr="00763314" w:rsidTr="00991BF3">
        <w:tc>
          <w:tcPr>
            <w:tcW w:w="9404" w:type="dxa"/>
            <w:tcBorders>
              <w:top w:val="single" w:sz="4" w:space="0" w:color="000000"/>
              <w:left w:val="single" w:sz="4" w:space="0" w:color="000000"/>
              <w:bottom w:val="single" w:sz="4" w:space="0" w:color="000000"/>
              <w:right w:val="single" w:sz="4" w:space="0" w:color="000000"/>
            </w:tcBorders>
          </w:tcPr>
          <w:p w:rsidR="009A59D8" w:rsidRPr="00763314" w:rsidRDefault="009A59D8">
            <w:pPr>
              <w:snapToGrid w:val="0"/>
              <w:spacing w:after="0" w:line="360" w:lineRule="auto"/>
              <w:rPr>
                <w:rFonts w:ascii="Times New Roman" w:eastAsia="Times New Roman" w:hAnsi="Times New Roman"/>
                <w:sz w:val="18"/>
                <w:szCs w:val="18"/>
              </w:rPr>
            </w:pPr>
            <w:r w:rsidRPr="00763314">
              <w:rPr>
                <w:rFonts w:ascii="Times New Roman" w:eastAsia="Times New Roman" w:hAnsi="Times New Roman"/>
                <w:b/>
                <w:sz w:val="18"/>
                <w:szCs w:val="18"/>
              </w:rPr>
              <w:t>VI.3) ALTE INFORMATII</w:t>
            </w:r>
            <w:r w:rsidRPr="00763314">
              <w:rPr>
                <w:rFonts w:ascii="Times New Roman" w:eastAsia="Times New Roman" w:hAnsi="Times New Roman"/>
                <w:sz w:val="18"/>
                <w:szCs w:val="18"/>
              </w:rPr>
              <w:t xml:space="preserve"> (</w:t>
            </w:r>
            <w:r w:rsidRPr="00763314">
              <w:rPr>
                <w:rFonts w:ascii="Times New Roman" w:eastAsia="Times New Roman" w:hAnsi="Times New Roman"/>
                <w:i/>
                <w:sz w:val="18"/>
                <w:szCs w:val="18"/>
              </w:rPr>
              <w:t>după caz</w:t>
            </w:r>
            <w:r w:rsidRPr="00763314">
              <w:rPr>
                <w:rFonts w:ascii="Times New Roman" w:eastAsia="Times New Roman" w:hAnsi="Times New Roman"/>
                <w:sz w:val="18"/>
                <w:szCs w:val="18"/>
              </w:rPr>
              <w:t>)</w:t>
            </w:r>
          </w:p>
          <w:p w:rsidR="007815C0" w:rsidRDefault="007815C0" w:rsidP="00602DAD">
            <w:pPr>
              <w:spacing w:after="0"/>
              <w:rPr>
                <w:rFonts w:ascii="Times New Roman" w:hAnsi="Times New Roman"/>
                <w:sz w:val="18"/>
                <w:szCs w:val="18"/>
              </w:rPr>
            </w:pPr>
            <w:r w:rsidRPr="007815C0">
              <w:rPr>
                <w:rFonts w:ascii="Times New Roman" w:hAnsi="Times New Roman"/>
                <w:sz w:val="18"/>
                <w:szCs w:val="18"/>
              </w:rPr>
              <w:t>1. In cazul in care se constata ca ofertele clasate pe primul loc au preturi egale, autoritatea contractanta va solicita reofertarea pentru departajarea ofertelor.</w:t>
            </w:r>
          </w:p>
          <w:p w:rsidR="001651FD" w:rsidRPr="007815C0" w:rsidRDefault="004106CA" w:rsidP="0027346E">
            <w:pPr>
              <w:spacing w:after="0"/>
              <w:rPr>
                <w:rFonts w:ascii="Times New Roman" w:hAnsi="Times New Roman"/>
                <w:sz w:val="18"/>
                <w:szCs w:val="18"/>
              </w:rPr>
            </w:pPr>
            <w:r w:rsidRPr="00763314">
              <w:rPr>
                <w:rFonts w:ascii="Times New Roman" w:hAnsi="Times New Roman"/>
                <w:sz w:val="18"/>
                <w:szCs w:val="18"/>
              </w:rPr>
              <w:t>2.</w:t>
            </w:r>
            <w:r w:rsidR="007815C0">
              <w:rPr>
                <w:rFonts w:ascii="Times New Roman" w:hAnsi="Times New Roman"/>
                <w:sz w:val="18"/>
                <w:szCs w:val="18"/>
              </w:rPr>
              <w:t xml:space="preserve"> </w:t>
            </w:r>
            <w:r w:rsidR="00084152" w:rsidRPr="00763314">
              <w:rPr>
                <w:rFonts w:ascii="Times New Roman" w:hAnsi="Times New Roman"/>
                <w:sz w:val="18"/>
                <w:szCs w:val="18"/>
              </w:rPr>
              <w:t>In cazul in care la nivelul caietului de sarcini apar cerinte de calificare, altele decat cele solicitate prin fisa de date, se con</w:t>
            </w:r>
            <w:r w:rsidR="0027346E">
              <w:rPr>
                <w:rFonts w:ascii="Times New Roman" w:hAnsi="Times New Roman"/>
                <w:sz w:val="18"/>
                <w:szCs w:val="18"/>
              </w:rPr>
              <w:t>side</w:t>
            </w:r>
            <w:r w:rsidR="00084152" w:rsidRPr="00763314">
              <w:rPr>
                <w:rFonts w:ascii="Times New Roman" w:hAnsi="Times New Roman"/>
                <w:sz w:val="18"/>
                <w:szCs w:val="18"/>
              </w:rPr>
              <w:t>ra cerinte nescrise.</w:t>
            </w:r>
          </w:p>
        </w:tc>
      </w:tr>
    </w:tbl>
    <w:p w:rsidR="009A59D8" w:rsidRDefault="009A59D8" w:rsidP="00092A9F">
      <w:pPr>
        <w:pageBreakBefore/>
        <w:spacing w:after="0" w:line="360" w:lineRule="auto"/>
      </w:pPr>
    </w:p>
    <w:sectPr w:rsidR="009A59D8" w:rsidSect="009B1F44">
      <w:footnotePr>
        <w:pos w:val="beneathText"/>
      </w:footnotePr>
      <w:pgSz w:w="11905" w:h="16837"/>
      <w:pgMar w:top="567" w:right="1134" w:bottom="567" w:left="1418" w:header="709" w:footer="709" w:gutter="0"/>
      <w:cols w:space="708"/>
      <w:docGrid w:linePitch="24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B66BA" w:rsidRDefault="00BB66BA" w:rsidP="00C61CF1">
      <w:pPr>
        <w:spacing w:after="0" w:line="240" w:lineRule="auto"/>
      </w:pPr>
      <w:r>
        <w:separator/>
      </w:r>
    </w:p>
  </w:endnote>
  <w:endnote w:type="continuationSeparator" w:id="0">
    <w:p w:rsidR="00BB66BA" w:rsidRDefault="00BB66BA" w:rsidP="00C61C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Noto Serif Thai"/>
    <w:panose1 w:val="02020603050405020304"/>
    <w:charset w:val="00"/>
    <w:family w:val="roman"/>
    <w:pitch w:val="variable"/>
    <w:sig w:usb0="00000003" w:usb1="00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00000003" w:usb1="00000000" w:usb2="00000000" w:usb3="00000000" w:csb0="00000001" w:csb1="00000000"/>
  </w:font>
  <w:font w:name="Wingdings 2">
    <w:panose1 w:val="05020102010507070707"/>
    <w:charset w:val="02"/>
    <w:family w:val="decorative"/>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Bold">
    <w:charset w:val="00"/>
    <w:family w:val="swiss"/>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00000003" w:usb1="00000000" w:usb2="00000000" w:usb3="00000000" w:csb0="00000001" w:csb1="00000000"/>
  </w:font>
  <w:font w:name="Cambria Math">
    <w:panose1 w:val="02040503050406030204"/>
    <w:charset w:val="00"/>
    <w:family w:val="roman"/>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B66BA" w:rsidRDefault="00BB66BA" w:rsidP="00C61CF1">
      <w:pPr>
        <w:spacing w:after="0" w:line="240" w:lineRule="auto"/>
      </w:pPr>
      <w:r>
        <w:separator/>
      </w:r>
    </w:p>
  </w:footnote>
  <w:footnote w:type="continuationSeparator" w:id="0">
    <w:p w:rsidR="00BB66BA" w:rsidRDefault="00BB66BA" w:rsidP="00C61C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BBAAD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6D2C53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DDE5EE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790F01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5A90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85C119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A7E11C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9C60DE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A823AE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91CAF0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00000003"/>
    <w:multiLevelType w:val="multilevel"/>
    <w:tmpl w:val="00000003"/>
    <w:name w:val="WW8Num3"/>
    <w:lvl w:ilvl="0">
      <w:start w:val="1"/>
      <w:numFmt w:val="bullet"/>
      <w:lvlText w:val=""/>
      <w:lvlJc w:val="left"/>
      <w:pPr>
        <w:tabs>
          <w:tab w:val="num" w:pos="720"/>
        </w:tabs>
        <w:ind w:left="0" w:firstLine="0"/>
      </w:pPr>
      <w:rPr>
        <w:rFonts w:ascii="Wingdings" w:hAnsi="Wingdings"/>
      </w:rPr>
    </w:lvl>
    <w:lvl w:ilvl="1">
      <w:start w:val="1"/>
      <w:numFmt w:val="bullet"/>
      <w:lvlText w:val="o"/>
      <w:lvlJc w:val="left"/>
      <w:pPr>
        <w:tabs>
          <w:tab w:val="num" w:pos="1080"/>
        </w:tabs>
        <w:ind w:left="0" w:firstLine="0"/>
      </w:pPr>
      <w:rPr>
        <w:rFonts w:ascii="Courier New" w:hAnsi="Courier New" w:cs="Courier New"/>
      </w:rPr>
    </w:lvl>
    <w:lvl w:ilvl="2">
      <w:start w:val="1"/>
      <w:numFmt w:val="bullet"/>
      <w:lvlText w:val=""/>
      <w:lvlJc w:val="left"/>
      <w:pPr>
        <w:tabs>
          <w:tab w:val="num" w:pos="1440"/>
        </w:tabs>
        <w:ind w:left="0" w:firstLine="0"/>
      </w:pPr>
      <w:rPr>
        <w:rFonts w:ascii="Wingdings" w:hAnsi="Wingdings"/>
      </w:rPr>
    </w:lvl>
    <w:lvl w:ilvl="3">
      <w:start w:val="1"/>
      <w:numFmt w:val="bullet"/>
      <w:lvlText w:val=""/>
      <w:lvlJc w:val="left"/>
      <w:pPr>
        <w:tabs>
          <w:tab w:val="num" w:pos="1800"/>
        </w:tabs>
        <w:ind w:left="0" w:firstLine="0"/>
      </w:pPr>
      <w:rPr>
        <w:rFonts w:ascii="Symbol" w:hAnsi="Symbol"/>
      </w:rPr>
    </w:lvl>
    <w:lvl w:ilvl="4">
      <w:start w:val="1"/>
      <w:numFmt w:val="bullet"/>
      <w:lvlText w:val="o"/>
      <w:lvlJc w:val="left"/>
      <w:pPr>
        <w:tabs>
          <w:tab w:val="num" w:pos="2160"/>
        </w:tabs>
        <w:ind w:left="0" w:firstLine="0"/>
      </w:pPr>
      <w:rPr>
        <w:rFonts w:ascii="Courier New" w:hAnsi="Courier New" w:cs="Courier New"/>
      </w:rPr>
    </w:lvl>
    <w:lvl w:ilvl="5">
      <w:start w:val="1"/>
      <w:numFmt w:val="bullet"/>
      <w:lvlText w:val=""/>
      <w:lvlJc w:val="left"/>
      <w:pPr>
        <w:tabs>
          <w:tab w:val="num" w:pos="2520"/>
        </w:tabs>
        <w:ind w:left="0" w:firstLine="0"/>
      </w:pPr>
      <w:rPr>
        <w:rFonts w:ascii="Wingdings" w:hAnsi="Wingdings"/>
      </w:rPr>
    </w:lvl>
    <w:lvl w:ilvl="6">
      <w:start w:val="1"/>
      <w:numFmt w:val="bullet"/>
      <w:lvlText w:val=""/>
      <w:lvlJc w:val="left"/>
      <w:pPr>
        <w:tabs>
          <w:tab w:val="num" w:pos="2880"/>
        </w:tabs>
        <w:ind w:left="0" w:firstLine="0"/>
      </w:pPr>
      <w:rPr>
        <w:rFonts w:ascii="Symbol" w:hAnsi="Symbol"/>
      </w:rPr>
    </w:lvl>
    <w:lvl w:ilvl="7">
      <w:start w:val="1"/>
      <w:numFmt w:val="bullet"/>
      <w:lvlText w:val="o"/>
      <w:lvlJc w:val="left"/>
      <w:pPr>
        <w:tabs>
          <w:tab w:val="num" w:pos="3240"/>
        </w:tabs>
        <w:ind w:left="0" w:firstLine="0"/>
      </w:pPr>
      <w:rPr>
        <w:rFonts w:ascii="Courier New" w:hAnsi="Courier New" w:cs="Courier New"/>
      </w:rPr>
    </w:lvl>
    <w:lvl w:ilvl="8">
      <w:start w:val="1"/>
      <w:numFmt w:val="bullet"/>
      <w:lvlText w:val=""/>
      <w:lvlJc w:val="left"/>
      <w:pPr>
        <w:tabs>
          <w:tab w:val="num" w:pos="3600"/>
        </w:tabs>
        <w:ind w:left="0" w:firstLine="0"/>
      </w:pPr>
      <w:rPr>
        <w:rFonts w:ascii="Wingdings" w:hAnsi="Wingdings"/>
      </w:rPr>
    </w:lvl>
  </w:abstractNum>
  <w:abstractNum w:abstractNumId="13" w15:restartNumberingAfterBreak="0">
    <w:nsid w:val="00000004"/>
    <w:multiLevelType w:val="multilevel"/>
    <w:tmpl w:val="00000004"/>
    <w:name w:val="WW8Num4"/>
    <w:lvl w:ilvl="0">
      <w:start w:val="1"/>
      <w:numFmt w:val="decimal"/>
      <w:lvlText w:val="%1."/>
      <w:lvlJc w:val="left"/>
      <w:pPr>
        <w:tabs>
          <w:tab w:val="num" w:pos="720"/>
        </w:tabs>
        <w:ind w:left="0" w:firstLine="0"/>
      </w:pPr>
    </w:lvl>
    <w:lvl w:ilvl="1">
      <w:start w:val="1"/>
      <w:numFmt w:val="lowerLetter"/>
      <w:lvlText w:val="%2."/>
      <w:lvlJc w:val="left"/>
      <w:pPr>
        <w:tabs>
          <w:tab w:val="num" w:pos="1080"/>
        </w:tabs>
        <w:ind w:left="0" w:firstLine="0"/>
      </w:pPr>
    </w:lvl>
    <w:lvl w:ilvl="2">
      <w:start w:val="1"/>
      <w:numFmt w:val="lowerRoman"/>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lowerLetter"/>
      <w:lvlText w:val="%5."/>
      <w:lvlJc w:val="left"/>
      <w:pPr>
        <w:tabs>
          <w:tab w:val="num" w:pos="2160"/>
        </w:tabs>
        <w:ind w:left="0" w:firstLine="0"/>
      </w:pPr>
    </w:lvl>
    <w:lvl w:ilvl="5">
      <w:start w:val="1"/>
      <w:numFmt w:val="lowerRoman"/>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lowerLetter"/>
      <w:lvlText w:val="%8."/>
      <w:lvlJc w:val="left"/>
      <w:pPr>
        <w:tabs>
          <w:tab w:val="num" w:pos="3240"/>
        </w:tabs>
        <w:ind w:left="0" w:firstLine="0"/>
      </w:pPr>
    </w:lvl>
    <w:lvl w:ilvl="8">
      <w:start w:val="1"/>
      <w:numFmt w:val="lowerRoman"/>
      <w:lvlText w:val="%9."/>
      <w:lvlJc w:val="left"/>
      <w:pPr>
        <w:tabs>
          <w:tab w:val="num" w:pos="3600"/>
        </w:tabs>
        <w:ind w:left="0" w:firstLine="0"/>
      </w:pPr>
    </w:lvl>
  </w:abstractNum>
  <w:abstractNum w:abstractNumId="14" w15:restartNumberingAfterBreak="0">
    <w:nsid w:val="00000005"/>
    <w:multiLevelType w:val="multilevel"/>
    <w:tmpl w:val="C7626E6E"/>
    <w:name w:val="WW8Num5"/>
    <w:lvl w:ilvl="0">
      <w:start w:val="3"/>
      <w:numFmt w:val="decimal"/>
      <w:lvlText w:val="%1."/>
      <w:lvlJc w:val="left"/>
      <w:pPr>
        <w:tabs>
          <w:tab w:val="num" w:pos="720"/>
        </w:tabs>
        <w:ind w:left="0" w:firstLine="0"/>
      </w:pPr>
      <w:rPr>
        <w:rFonts w:ascii="Times New Roman" w:hAnsi="Times New Roman" w:cs="Times New Roman" w:hint="default"/>
        <w:sz w:val="20"/>
        <w:szCs w:val="20"/>
      </w:rPr>
    </w:lvl>
    <w:lvl w:ilvl="1">
      <w:start w:val="1"/>
      <w:numFmt w:val="lowerLetter"/>
      <w:lvlText w:val="%2."/>
      <w:lvlJc w:val="left"/>
      <w:pPr>
        <w:tabs>
          <w:tab w:val="num" w:pos="1080"/>
        </w:tabs>
        <w:ind w:left="0" w:firstLine="0"/>
      </w:pPr>
    </w:lvl>
    <w:lvl w:ilvl="2">
      <w:start w:val="1"/>
      <w:numFmt w:val="lowerRoman"/>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lowerLetter"/>
      <w:lvlText w:val="%5."/>
      <w:lvlJc w:val="left"/>
      <w:pPr>
        <w:tabs>
          <w:tab w:val="num" w:pos="2160"/>
        </w:tabs>
        <w:ind w:left="0" w:firstLine="0"/>
      </w:pPr>
    </w:lvl>
    <w:lvl w:ilvl="5">
      <w:start w:val="1"/>
      <w:numFmt w:val="lowerRoman"/>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lowerLetter"/>
      <w:lvlText w:val="%8."/>
      <w:lvlJc w:val="left"/>
      <w:pPr>
        <w:tabs>
          <w:tab w:val="num" w:pos="3240"/>
        </w:tabs>
        <w:ind w:left="0" w:firstLine="0"/>
      </w:pPr>
    </w:lvl>
    <w:lvl w:ilvl="8">
      <w:start w:val="1"/>
      <w:numFmt w:val="lowerRoman"/>
      <w:lvlText w:val="%9."/>
      <w:lvlJc w:val="left"/>
      <w:pPr>
        <w:tabs>
          <w:tab w:val="num" w:pos="3600"/>
        </w:tabs>
        <w:ind w:left="0" w:firstLine="0"/>
      </w:pPr>
    </w:lvl>
  </w:abstractNum>
  <w:abstractNum w:abstractNumId="15" w15:restartNumberingAfterBreak="0">
    <w:nsid w:val="00000006"/>
    <w:multiLevelType w:val="multilevel"/>
    <w:tmpl w:val="00000006"/>
    <w:name w:val="WW8Num6"/>
    <w:lvl w:ilvl="0">
      <w:start w:val="1"/>
      <w:numFmt w:val="lowerLetter"/>
      <w:lvlText w:val="%1)"/>
      <w:lvlJc w:val="left"/>
      <w:pPr>
        <w:tabs>
          <w:tab w:val="num" w:pos="720"/>
        </w:tabs>
        <w:ind w:left="0" w:firstLine="0"/>
      </w:pPr>
    </w:lvl>
    <w:lvl w:ilvl="1">
      <w:start w:val="1"/>
      <w:numFmt w:val="decimal"/>
      <w:lvlText w:val="%2."/>
      <w:lvlJc w:val="left"/>
      <w:pPr>
        <w:tabs>
          <w:tab w:val="num" w:pos="1080"/>
        </w:tabs>
        <w:ind w:left="0" w:firstLine="0"/>
      </w:pPr>
    </w:lvl>
    <w:lvl w:ilvl="2">
      <w:start w:val="1"/>
      <w:numFmt w:val="lowerRoman"/>
      <w:lvlText w:val="%3."/>
      <w:lvlJc w:val="left"/>
      <w:pPr>
        <w:tabs>
          <w:tab w:val="num" w:pos="1440"/>
        </w:tabs>
        <w:ind w:left="0" w:firstLine="0"/>
      </w:pPr>
    </w:lvl>
    <w:lvl w:ilvl="3">
      <w:start w:val="1"/>
      <w:numFmt w:val="lowerLetter"/>
      <w:lvlText w:val="(%4)"/>
      <w:lvlJc w:val="left"/>
      <w:pPr>
        <w:tabs>
          <w:tab w:val="num" w:pos="1800"/>
        </w:tabs>
        <w:ind w:left="0" w:firstLine="0"/>
      </w:pPr>
    </w:lvl>
    <w:lvl w:ilvl="4">
      <w:start w:val="1"/>
      <w:numFmt w:val="lowerLetter"/>
      <w:lvlText w:val="%5."/>
      <w:lvlJc w:val="left"/>
      <w:pPr>
        <w:tabs>
          <w:tab w:val="num" w:pos="2160"/>
        </w:tabs>
        <w:ind w:left="0" w:firstLine="0"/>
      </w:pPr>
    </w:lvl>
    <w:lvl w:ilvl="5">
      <w:start w:val="1"/>
      <w:numFmt w:val="lowerRoman"/>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lowerLetter"/>
      <w:lvlText w:val="%8."/>
      <w:lvlJc w:val="left"/>
      <w:pPr>
        <w:tabs>
          <w:tab w:val="num" w:pos="3240"/>
        </w:tabs>
        <w:ind w:left="0" w:firstLine="0"/>
      </w:pPr>
    </w:lvl>
    <w:lvl w:ilvl="8">
      <w:start w:val="1"/>
      <w:numFmt w:val="lowerRoman"/>
      <w:lvlText w:val="%9."/>
      <w:lvlJc w:val="left"/>
      <w:pPr>
        <w:tabs>
          <w:tab w:val="num" w:pos="3600"/>
        </w:tabs>
        <w:ind w:left="0" w:firstLine="0"/>
      </w:pPr>
    </w:lvl>
  </w:abstractNum>
  <w:abstractNum w:abstractNumId="16" w15:restartNumberingAfterBreak="0">
    <w:nsid w:val="00000007"/>
    <w:multiLevelType w:val="singleLevel"/>
    <w:tmpl w:val="00000007"/>
    <w:name w:val="WW8Num7"/>
    <w:lvl w:ilvl="0">
      <w:start w:val="1"/>
      <w:numFmt w:val="bullet"/>
      <w:lvlText w:val=""/>
      <w:lvlJc w:val="left"/>
      <w:pPr>
        <w:tabs>
          <w:tab w:val="num" w:pos="720"/>
        </w:tabs>
        <w:ind w:left="0" w:firstLine="0"/>
      </w:pPr>
      <w:rPr>
        <w:rFonts w:ascii="Symbol" w:hAnsi="Symbol"/>
      </w:rPr>
    </w:lvl>
  </w:abstractNum>
  <w:abstractNum w:abstractNumId="17" w15:restartNumberingAfterBreak="0">
    <w:nsid w:val="00000008"/>
    <w:multiLevelType w:val="multilevel"/>
    <w:tmpl w:val="00000008"/>
    <w:name w:val="WW8Num8"/>
    <w:lvl w:ilvl="0">
      <w:start w:val="1"/>
      <w:numFmt w:val="bullet"/>
      <w:lvlText w:val=""/>
      <w:lvlJc w:val="left"/>
      <w:pPr>
        <w:tabs>
          <w:tab w:val="num" w:pos="720"/>
        </w:tabs>
        <w:ind w:left="0" w:firstLine="0"/>
      </w:pPr>
      <w:rPr>
        <w:rFonts w:ascii="Wingdings 2" w:hAnsi="Wingdings 2" w:cs="OpenSymbol"/>
      </w:rPr>
    </w:lvl>
    <w:lvl w:ilvl="1">
      <w:start w:val="1"/>
      <w:numFmt w:val="bullet"/>
      <w:lvlText w:val="◦"/>
      <w:lvlJc w:val="left"/>
      <w:pPr>
        <w:tabs>
          <w:tab w:val="num" w:pos="1080"/>
        </w:tabs>
        <w:ind w:left="0" w:firstLine="0"/>
      </w:pPr>
      <w:rPr>
        <w:rFonts w:ascii="OpenSymbol" w:hAnsi="OpenSymbol" w:cs="OpenSymbol"/>
      </w:rPr>
    </w:lvl>
    <w:lvl w:ilvl="2">
      <w:start w:val="1"/>
      <w:numFmt w:val="bullet"/>
      <w:lvlText w:val="▪"/>
      <w:lvlJc w:val="left"/>
      <w:pPr>
        <w:tabs>
          <w:tab w:val="num" w:pos="1440"/>
        </w:tabs>
        <w:ind w:left="0" w:firstLine="0"/>
      </w:pPr>
      <w:rPr>
        <w:rFonts w:ascii="OpenSymbol" w:hAnsi="OpenSymbol" w:cs="OpenSymbol"/>
      </w:rPr>
    </w:lvl>
    <w:lvl w:ilvl="3">
      <w:start w:val="1"/>
      <w:numFmt w:val="bullet"/>
      <w:lvlText w:val=""/>
      <w:lvlJc w:val="left"/>
      <w:pPr>
        <w:tabs>
          <w:tab w:val="num" w:pos="1800"/>
        </w:tabs>
        <w:ind w:left="0" w:firstLine="0"/>
      </w:pPr>
      <w:rPr>
        <w:rFonts w:ascii="Wingdings 2" w:hAnsi="Wingdings 2" w:cs="OpenSymbol"/>
      </w:rPr>
    </w:lvl>
    <w:lvl w:ilvl="4">
      <w:start w:val="1"/>
      <w:numFmt w:val="bullet"/>
      <w:lvlText w:val="◦"/>
      <w:lvlJc w:val="left"/>
      <w:pPr>
        <w:tabs>
          <w:tab w:val="num" w:pos="2160"/>
        </w:tabs>
        <w:ind w:left="0" w:firstLine="0"/>
      </w:pPr>
      <w:rPr>
        <w:rFonts w:ascii="OpenSymbol" w:hAnsi="OpenSymbol" w:cs="OpenSymbol"/>
      </w:rPr>
    </w:lvl>
    <w:lvl w:ilvl="5">
      <w:start w:val="1"/>
      <w:numFmt w:val="bullet"/>
      <w:lvlText w:val="▪"/>
      <w:lvlJc w:val="left"/>
      <w:pPr>
        <w:tabs>
          <w:tab w:val="num" w:pos="2520"/>
        </w:tabs>
        <w:ind w:left="0" w:firstLine="0"/>
      </w:pPr>
      <w:rPr>
        <w:rFonts w:ascii="OpenSymbol" w:hAnsi="OpenSymbol" w:cs="OpenSymbol"/>
      </w:rPr>
    </w:lvl>
    <w:lvl w:ilvl="6">
      <w:start w:val="1"/>
      <w:numFmt w:val="bullet"/>
      <w:lvlText w:val=""/>
      <w:lvlJc w:val="left"/>
      <w:pPr>
        <w:tabs>
          <w:tab w:val="num" w:pos="2880"/>
        </w:tabs>
        <w:ind w:left="0" w:firstLine="0"/>
      </w:pPr>
      <w:rPr>
        <w:rFonts w:ascii="Wingdings 2" w:hAnsi="Wingdings 2" w:cs="OpenSymbol"/>
      </w:rPr>
    </w:lvl>
    <w:lvl w:ilvl="7">
      <w:start w:val="1"/>
      <w:numFmt w:val="bullet"/>
      <w:lvlText w:val="◦"/>
      <w:lvlJc w:val="left"/>
      <w:pPr>
        <w:tabs>
          <w:tab w:val="num" w:pos="3240"/>
        </w:tabs>
        <w:ind w:left="0" w:firstLine="0"/>
      </w:pPr>
      <w:rPr>
        <w:rFonts w:ascii="OpenSymbol" w:hAnsi="OpenSymbol" w:cs="OpenSymbol"/>
      </w:rPr>
    </w:lvl>
    <w:lvl w:ilvl="8">
      <w:start w:val="1"/>
      <w:numFmt w:val="bullet"/>
      <w:lvlText w:val="▪"/>
      <w:lvlJc w:val="left"/>
      <w:pPr>
        <w:tabs>
          <w:tab w:val="num" w:pos="3600"/>
        </w:tabs>
        <w:ind w:left="0" w:firstLine="0"/>
      </w:pPr>
      <w:rPr>
        <w:rFonts w:ascii="OpenSymbol" w:hAnsi="OpenSymbol" w:cs="OpenSymbol"/>
      </w:rPr>
    </w:lvl>
  </w:abstractNum>
  <w:abstractNum w:abstractNumId="18" w15:restartNumberingAfterBreak="0">
    <w:nsid w:val="08C76D2E"/>
    <w:multiLevelType w:val="hybridMultilevel"/>
    <w:tmpl w:val="B34267BA"/>
    <w:lvl w:ilvl="0" w:tplc="04180001">
      <w:start w:val="1"/>
      <w:numFmt w:val="bullet"/>
      <w:lvlText w:val=""/>
      <w:lvlJc w:val="left"/>
      <w:pPr>
        <w:ind w:left="720" w:hanging="360"/>
      </w:pPr>
      <w:rPr>
        <w:rFonts w:ascii="Symbol" w:hAnsi="Symbol"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08EE3A39"/>
    <w:multiLevelType w:val="hybridMultilevel"/>
    <w:tmpl w:val="B55E4716"/>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0C780580"/>
    <w:multiLevelType w:val="hybridMultilevel"/>
    <w:tmpl w:val="6C6CF6CA"/>
    <w:lvl w:ilvl="0" w:tplc="04180001">
      <w:start w:val="1"/>
      <w:numFmt w:val="bullet"/>
      <w:lvlText w:val=""/>
      <w:lvlJc w:val="left"/>
      <w:pPr>
        <w:tabs>
          <w:tab w:val="num" w:pos="720"/>
        </w:tabs>
        <w:ind w:left="720" w:hanging="360"/>
      </w:pPr>
      <w:rPr>
        <w:rFonts w:ascii="Symbol" w:hAnsi="Symbol" w:hint="default"/>
      </w:rPr>
    </w:lvl>
    <w:lvl w:ilvl="1" w:tplc="04180003">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0DE65ABF"/>
    <w:multiLevelType w:val="hybridMultilevel"/>
    <w:tmpl w:val="ACD845F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0FE8655E"/>
    <w:multiLevelType w:val="hybridMultilevel"/>
    <w:tmpl w:val="E86AB16C"/>
    <w:lvl w:ilvl="0" w:tplc="DDA6B6DE">
      <w:numFmt w:val="bullet"/>
      <w:lvlText w:val="-"/>
      <w:lvlJc w:val="left"/>
      <w:pPr>
        <w:tabs>
          <w:tab w:val="num" w:pos="930"/>
        </w:tabs>
        <w:ind w:left="930" w:hanging="390"/>
      </w:pPr>
      <w:rPr>
        <w:rFonts w:ascii="Bookman Old Style" w:eastAsia="Bookman Old Style" w:hAnsi="Bookman Old Style" w:cs="Times New Roman" w:hint="default"/>
        <w:b/>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start w:val="1"/>
      <w:numFmt w:val="bullet"/>
      <w:lvlText w:val=""/>
      <w:lvlJc w:val="left"/>
      <w:pPr>
        <w:tabs>
          <w:tab w:val="num" w:pos="2340"/>
        </w:tabs>
        <w:ind w:left="2340" w:hanging="360"/>
      </w:pPr>
      <w:rPr>
        <w:rFonts w:ascii="Wingdings" w:hAnsi="Wingdings" w:hint="default"/>
      </w:rPr>
    </w:lvl>
    <w:lvl w:ilvl="3" w:tplc="04090001">
      <w:start w:val="1"/>
      <w:numFmt w:val="bullet"/>
      <w:lvlText w:val=""/>
      <w:lvlJc w:val="left"/>
      <w:pPr>
        <w:tabs>
          <w:tab w:val="num" w:pos="3060"/>
        </w:tabs>
        <w:ind w:left="3060" w:hanging="360"/>
      </w:pPr>
      <w:rPr>
        <w:rFonts w:ascii="Symbol" w:hAnsi="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hint="default"/>
      </w:rPr>
    </w:lvl>
    <w:lvl w:ilvl="6" w:tplc="04090001">
      <w:start w:val="1"/>
      <w:numFmt w:val="bullet"/>
      <w:lvlText w:val=""/>
      <w:lvlJc w:val="left"/>
      <w:pPr>
        <w:tabs>
          <w:tab w:val="num" w:pos="5220"/>
        </w:tabs>
        <w:ind w:left="5220" w:hanging="360"/>
      </w:pPr>
      <w:rPr>
        <w:rFonts w:ascii="Symbol" w:hAnsi="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hint="default"/>
      </w:rPr>
    </w:lvl>
  </w:abstractNum>
  <w:abstractNum w:abstractNumId="23" w15:restartNumberingAfterBreak="0">
    <w:nsid w:val="102B6A16"/>
    <w:multiLevelType w:val="hybridMultilevel"/>
    <w:tmpl w:val="47D8ADE2"/>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2881CEB"/>
    <w:multiLevelType w:val="hybridMultilevel"/>
    <w:tmpl w:val="1ED0514C"/>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35E2800"/>
    <w:multiLevelType w:val="hybridMultilevel"/>
    <w:tmpl w:val="6A584006"/>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163C2A79"/>
    <w:multiLevelType w:val="hybridMultilevel"/>
    <w:tmpl w:val="72324766"/>
    <w:lvl w:ilvl="0" w:tplc="7F66D1AC">
      <w:start w:val="1"/>
      <w:numFmt w:val="decimal"/>
      <w:lvlText w:val="%1."/>
      <w:lvlJc w:val="left"/>
      <w:pPr>
        <w:ind w:left="769" w:hanging="360"/>
      </w:pPr>
      <w:rPr>
        <w:rFonts w:hint="default"/>
      </w:rPr>
    </w:lvl>
    <w:lvl w:ilvl="1" w:tplc="08090019" w:tentative="1">
      <w:start w:val="1"/>
      <w:numFmt w:val="lowerLetter"/>
      <w:lvlText w:val="%2."/>
      <w:lvlJc w:val="left"/>
      <w:pPr>
        <w:ind w:left="1489" w:hanging="360"/>
      </w:pPr>
    </w:lvl>
    <w:lvl w:ilvl="2" w:tplc="0809001B" w:tentative="1">
      <w:start w:val="1"/>
      <w:numFmt w:val="lowerRoman"/>
      <w:lvlText w:val="%3."/>
      <w:lvlJc w:val="right"/>
      <w:pPr>
        <w:ind w:left="2209" w:hanging="180"/>
      </w:pPr>
    </w:lvl>
    <w:lvl w:ilvl="3" w:tplc="0809000F" w:tentative="1">
      <w:start w:val="1"/>
      <w:numFmt w:val="decimal"/>
      <w:lvlText w:val="%4."/>
      <w:lvlJc w:val="left"/>
      <w:pPr>
        <w:ind w:left="2929" w:hanging="360"/>
      </w:pPr>
    </w:lvl>
    <w:lvl w:ilvl="4" w:tplc="08090019" w:tentative="1">
      <w:start w:val="1"/>
      <w:numFmt w:val="lowerLetter"/>
      <w:lvlText w:val="%5."/>
      <w:lvlJc w:val="left"/>
      <w:pPr>
        <w:ind w:left="3649" w:hanging="360"/>
      </w:pPr>
    </w:lvl>
    <w:lvl w:ilvl="5" w:tplc="0809001B" w:tentative="1">
      <w:start w:val="1"/>
      <w:numFmt w:val="lowerRoman"/>
      <w:lvlText w:val="%6."/>
      <w:lvlJc w:val="right"/>
      <w:pPr>
        <w:ind w:left="4369" w:hanging="180"/>
      </w:pPr>
    </w:lvl>
    <w:lvl w:ilvl="6" w:tplc="0809000F" w:tentative="1">
      <w:start w:val="1"/>
      <w:numFmt w:val="decimal"/>
      <w:lvlText w:val="%7."/>
      <w:lvlJc w:val="left"/>
      <w:pPr>
        <w:ind w:left="5089" w:hanging="360"/>
      </w:pPr>
    </w:lvl>
    <w:lvl w:ilvl="7" w:tplc="08090019" w:tentative="1">
      <w:start w:val="1"/>
      <w:numFmt w:val="lowerLetter"/>
      <w:lvlText w:val="%8."/>
      <w:lvlJc w:val="left"/>
      <w:pPr>
        <w:ind w:left="5809" w:hanging="360"/>
      </w:pPr>
    </w:lvl>
    <w:lvl w:ilvl="8" w:tplc="0809001B" w:tentative="1">
      <w:start w:val="1"/>
      <w:numFmt w:val="lowerRoman"/>
      <w:lvlText w:val="%9."/>
      <w:lvlJc w:val="right"/>
      <w:pPr>
        <w:ind w:left="6529" w:hanging="180"/>
      </w:pPr>
    </w:lvl>
  </w:abstractNum>
  <w:abstractNum w:abstractNumId="27" w15:restartNumberingAfterBreak="0">
    <w:nsid w:val="208F57EA"/>
    <w:multiLevelType w:val="hybridMultilevel"/>
    <w:tmpl w:val="0E3EB572"/>
    <w:lvl w:ilvl="0" w:tplc="04180001">
      <w:start w:val="1"/>
      <w:numFmt w:val="bullet"/>
      <w:lvlText w:val=""/>
      <w:lvlJc w:val="left"/>
      <w:pPr>
        <w:ind w:left="720" w:hanging="360"/>
      </w:pPr>
      <w:rPr>
        <w:rFonts w:ascii="Symbol" w:hAnsi="Symbol" w:hint="default"/>
      </w:rPr>
    </w:lvl>
    <w:lvl w:ilvl="1" w:tplc="04180001">
      <w:start w:val="1"/>
      <w:numFmt w:val="bullet"/>
      <w:lvlText w:val=""/>
      <w:lvlJc w:val="left"/>
      <w:pPr>
        <w:ind w:left="144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215A3773"/>
    <w:multiLevelType w:val="hybridMultilevel"/>
    <w:tmpl w:val="DDD018E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239F4F71"/>
    <w:multiLevelType w:val="hybridMultilevel"/>
    <w:tmpl w:val="AB9877F8"/>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24603A5C"/>
    <w:multiLevelType w:val="hybridMultilevel"/>
    <w:tmpl w:val="4F56F276"/>
    <w:lvl w:ilvl="0" w:tplc="04180003">
      <w:start w:val="1"/>
      <w:numFmt w:val="bullet"/>
      <w:lvlText w:val="o"/>
      <w:lvlJc w:val="left"/>
      <w:pPr>
        <w:ind w:left="720" w:hanging="360"/>
      </w:pPr>
      <w:rPr>
        <w:rFonts w:ascii="Courier New" w:hAnsi="Courier New" w:cs="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2A222545"/>
    <w:multiLevelType w:val="hybridMultilevel"/>
    <w:tmpl w:val="486E1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306433EE"/>
    <w:multiLevelType w:val="multilevel"/>
    <w:tmpl w:val="47D8ADE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32F2246D"/>
    <w:multiLevelType w:val="hybridMultilevel"/>
    <w:tmpl w:val="3B627098"/>
    <w:lvl w:ilvl="0" w:tplc="31945E18">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34A67F2D"/>
    <w:multiLevelType w:val="hybridMultilevel"/>
    <w:tmpl w:val="6B30ACB2"/>
    <w:lvl w:ilvl="0" w:tplc="04180003">
      <w:start w:val="1"/>
      <w:numFmt w:val="bullet"/>
      <w:lvlText w:val="o"/>
      <w:lvlJc w:val="left"/>
      <w:pPr>
        <w:ind w:left="1571" w:hanging="360"/>
      </w:pPr>
      <w:rPr>
        <w:rFonts w:ascii="Courier New" w:hAnsi="Courier New" w:cs="Courier New" w:hint="default"/>
      </w:rPr>
    </w:lvl>
    <w:lvl w:ilvl="1" w:tplc="04180003" w:tentative="1">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35" w15:restartNumberingAfterBreak="0">
    <w:nsid w:val="359C684B"/>
    <w:multiLevelType w:val="hybridMultilevel"/>
    <w:tmpl w:val="51CEDE14"/>
    <w:lvl w:ilvl="0" w:tplc="083A00F0">
      <w:start w:val="1"/>
      <w:numFmt w:val="decimal"/>
      <w:lvlText w:val="%1."/>
      <w:lvlJc w:val="left"/>
      <w:pPr>
        <w:ind w:left="769" w:hanging="360"/>
      </w:pPr>
      <w:rPr>
        <w:rFonts w:hint="default"/>
      </w:rPr>
    </w:lvl>
    <w:lvl w:ilvl="1" w:tplc="08090019" w:tentative="1">
      <w:start w:val="1"/>
      <w:numFmt w:val="lowerLetter"/>
      <w:lvlText w:val="%2."/>
      <w:lvlJc w:val="left"/>
      <w:pPr>
        <w:ind w:left="1489" w:hanging="360"/>
      </w:pPr>
    </w:lvl>
    <w:lvl w:ilvl="2" w:tplc="0809001B" w:tentative="1">
      <w:start w:val="1"/>
      <w:numFmt w:val="lowerRoman"/>
      <w:lvlText w:val="%3."/>
      <w:lvlJc w:val="right"/>
      <w:pPr>
        <w:ind w:left="2209" w:hanging="180"/>
      </w:pPr>
    </w:lvl>
    <w:lvl w:ilvl="3" w:tplc="0809000F" w:tentative="1">
      <w:start w:val="1"/>
      <w:numFmt w:val="decimal"/>
      <w:lvlText w:val="%4."/>
      <w:lvlJc w:val="left"/>
      <w:pPr>
        <w:ind w:left="2929" w:hanging="360"/>
      </w:pPr>
    </w:lvl>
    <w:lvl w:ilvl="4" w:tplc="08090019" w:tentative="1">
      <w:start w:val="1"/>
      <w:numFmt w:val="lowerLetter"/>
      <w:lvlText w:val="%5."/>
      <w:lvlJc w:val="left"/>
      <w:pPr>
        <w:ind w:left="3649" w:hanging="360"/>
      </w:pPr>
    </w:lvl>
    <w:lvl w:ilvl="5" w:tplc="0809001B" w:tentative="1">
      <w:start w:val="1"/>
      <w:numFmt w:val="lowerRoman"/>
      <w:lvlText w:val="%6."/>
      <w:lvlJc w:val="right"/>
      <w:pPr>
        <w:ind w:left="4369" w:hanging="180"/>
      </w:pPr>
    </w:lvl>
    <w:lvl w:ilvl="6" w:tplc="0809000F" w:tentative="1">
      <w:start w:val="1"/>
      <w:numFmt w:val="decimal"/>
      <w:lvlText w:val="%7."/>
      <w:lvlJc w:val="left"/>
      <w:pPr>
        <w:ind w:left="5089" w:hanging="360"/>
      </w:pPr>
    </w:lvl>
    <w:lvl w:ilvl="7" w:tplc="08090019" w:tentative="1">
      <w:start w:val="1"/>
      <w:numFmt w:val="lowerLetter"/>
      <w:lvlText w:val="%8."/>
      <w:lvlJc w:val="left"/>
      <w:pPr>
        <w:ind w:left="5809" w:hanging="360"/>
      </w:pPr>
    </w:lvl>
    <w:lvl w:ilvl="8" w:tplc="0809001B" w:tentative="1">
      <w:start w:val="1"/>
      <w:numFmt w:val="lowerRoman"/>
      <w:lvlText w:val="%9."/>
      <w:lvlJc w:val="right"/>
      <w:pPr>
        <w:ind w:left="6529" w:hanging="180"/>
      </w:pPr>
    </w:lvl>
  </w:abstractNum>
  <w:abstractNum w:abstractNumId="36" w15:restartNumberingAfterBreak="0">
    <w:nsid w:val="3C385D94"/>
    <w:multiLevelType w:val="hybridMultilevel"/>
    <w:tmpl w:val="A4B645FE"/>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3D674AF9"/>
    <w:multiLevelType w:val="hybridMultilevel"/>
    <w:tmpl w:val="CC5095BE"/>
    <w:lvl w:ilvl="0" w:tplc="565A0B2A">
      <w:start w:val="4"/>
      <w:numFmt w:val="bullet"/>
      <w:lvlText w:val="-"/>
      <w:lvlJc w:val="left"/>
      <w:pPr>
        <w:ind w:left="1080" w:hanging="360"/>
      </w:pPr>
      <w:rPr>
        <w:rFonts w:ascii="Times New Roman" w:eastAsia="Calibri" w:hAnsi="Times New Roman" w:cs="Times New Roman" w:hint="default"/>
        <w:color w:val="auto"/>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8" w15:restartNumberingAfterBreak="0">
    <w:nsid w:val="404E3533"/>
    <w:multiLevelType w:val="hybridMultilevel"/>
    <w:tmpl w:val="91BAF246"/>
    <w:lvl w:ilvl="0" w:tplc="0418000F">
      <w:start w:val="1"/>
      <w:numFmt w:val="decimal"/>
      <w:lvlText w:val="%1."/>
      <w:lvlJc w:val="left"/>
      <w:pPr>
        <w:tabs>
          <w:tab w:val="num" w:pos="720"/>
        </w:tabs>
        <w:ind w:left="720" w:hanging="360"/>
      </w:pPr>
    </w:lvl>
    <w:lvl w:ilvl="1" w:tplc="04180001">
      <w:start w:val="1"/>
      <w:numFmt w:val="bullet"/>
      <w:lvlText w:val=""/>
      <w:lvlJc w:val="left"/>
      <w:pPr>
        <w:tabs>
          <w:tab w:val="num" w:pos="1440"/>
        </w:tabs>
        <w:ind w:left="1440" w:hanging="360"/>
      </w:pPr>
      <w:rPr>
        <w:rFonts w:ascii="Symbol" w:hAnsi="Symbol" w:hint="default"/>
      </w:r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39" w15:restartNumberingAfterBreak="0">
    <w:nsid w:val="43FD787C"/>
    <w:multiLevelType w:val="hybridMultilevel"/>
    <w:tmpl w:val="19564620"/>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7A20336"/>
    <w:multiLevelType w:val="hybridMultilevel"/>
    <w:tmpl w:val="9F46DCAA"/>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D87986"/>
    <w:multiLevelType w:val="hybridMultilevel"/>
    <w:tmpl w:val="72324766"/>
    <w:lvl w:ilvl="0" w:tplc="7F66D1AC">
      <w:start w:val="1"/>
      <w:numFmt w:val="decimal"/>
      <w:lvlText w:val="%1."/>
      <w:lvlJc w:val="left"/>
      <w:pPr>
        <w:ind w:left="769" w:hanging="360"/>
      </w:pPr>
      <w:rPr>
        <w:rFonts w:hint="default"/>
      </w:rPr>
    </w:lvl>
    <w:lvl w:ilvl="1" w:tplc="08090019" w:tentative="1">
      <w:start w:val="1"/>
      <w:numFmt w:val="lowerLetter"/>
      <w:lvlText w:val="%2."/>
      <w:lvlJc w:val="left"/>
      <w:pPr>
        <w:ind w:left="1489" w:hanging="360"/>
      </w:pPr>
    </w:lvl>
    <w:lvl w:ilvl="2" w:tplc="0809001B" w:tentative="1">
      <w:start w:val="1"/>
      <w:numFmt w:val="lowerRoman"/>
      <w:lvlText w:val="%3."/>
      <w:lvlJc w:val="right"/>
      <w:pPr>
        <w:ind w:left="2209" w:hanging="180"/>
      </w:pPr>
    </w:lvl>
    <w:lvl w:ilvl="3" w:tplc="0809000F" w:tentative="1">
      <w:start w:val="1"/>
      <w:numFmt w:val="decimal"/>
      <w:lvlText w:val="%4."/>
      <w:lvlJc w:val="left"/>
      <w:pPr>
        <w:ind w:left="2929" w:hanging="360"/>
      </w:pPr>
    </w:lvl>
    <w:lvl w:ilvl="4" w:tplc="08090019" w:tentative="1">
      <w:start w:val="1"/>
      <w:numFmt w:val="lowerLetter"/>
      <w:lvlText w:val="%5."/>
      <w:lvlJc w:val="left"/>
      <w:pPr>
        <w:ind w:left="3649" w:hanging="360"/>
      </w:pPr>
    </w:lvl>
    <w:lvl w:ilvl="5" w:tplc="0809001B" w:tentative="1">
      <w:start w:val="1"/>
      <w:numFmt w:val="lowerRoman"/>
      <w:lvlText w:val="%6."/>
      <w:lvlJc w:val="right"/>
      <w:pPr>
        <w:ind w:left="4369" w:hanging="180"/>
      </w:pPr>
    </w:lvl>
    <w:lvl w:ilvl="6" w:tplc="0809000F" w:tentative="1">
      <w:start w:val="1"/>
      <w:numFmt w:val="decimal"/>
      <w:lvlText w:val="%7."/>
      <w:lvlJc w:val="left"/>
      <w:pPr>
        <w:ind w:left="5089" w:hanging="360"/>
      </w:pPr>
    </w:lvl>
    <w:lvl w:ilvl="7" w:tplc="08090019" w:tentative="1">
      <w:start w:val="1"/>
      <w:numFmt w:val="lowerLetter"/>
      <w:lvlText w:val="%8."/>
      <w:lvlJc w:val="left"/>
      <w:pPr>
        <w:ind w:left="5809" w:hanging="360"/>
      </w:pPr>
    </w:lvl>
    <w:lvl w:ilvl="8" w:tplc="0809001B" w:tentative="1">
      <w:start w:val="1"/>
      <w:numFmt w:val="lowerRoman"/>
      <w:lvlText w:val="%9."/>
      <w:lvlJc w:val="right"/>
      <w:pPr>
        <w:ind w:left="6529" w:hanging="180"/>
      </w:pPr>
    </w:lvl>
  </w:abstractNum>
  <w:abstractNum w:abstractNumId="42" w15:restartNumberingAfterBreak="0">
    <w:nsid w:val="74C62F30"/>
    <w:multiLevelType w:val="hybridMultilevel"/>
    <w:tmpl w:val="0636A520"/>
    <w:lvl w:ilvl="0" w:tplc="CCEE697A">
      <w:start w:val="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D21C1B"/>
    <w:multiLevelType w:val="hybridMultilevel"/>
    <w:tmpl w:val="CA1C1456"/>
    <w:lvl w:ilvl="0" w:tplc="04180003">
      <w:start w:val="1"/>
      <w:numFmt w:val="bullet"/>
      <w:lvlText w:val="o"/>
      <w:lvlJc w:val="left"/>
      <w:pPr>
        <w:tabs>
          <w:tab w:val="num" w:pos="720"/>
        </w:tabs>
        <w:ind w:left="720" w:hanging="360"/>
      </w:pPr>
      <w:rPr>
        <w:rFonts w:ascii="Courier New" w:hAnsi="Courier New" w:cs="Courier New"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CAB05EA"/>
    <w:multiLevelType w:val="hybridMultilevel"/>
    <w:tmpl w:val="2A08EC18"/>
    <w:lvl w:ilvl="0" w:tplc="04180001">
      <w:start w:val="1"/>
      <w:numFmt w:val="bullet"/>
      <w:lvlText w:val=""/>
      <w:lvlJc w:val="left"/>
      <w:pPr>
        <w:ind w:left="720" w:hanging="360"/>
      </w:pPr>
      <w:rPr>
        <w:rFonts w:ascii="Symbol" w:hAnsi="Symbol"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7F843BD7"/>
    <w:multiLevelType w:val="hybridMultilevel"/>
    <w:tmpl w:val="BAE43D2E"/>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num w:numId="1" w16cid:durableId="152647323">
    <w:abstractNumId w:val="10"/>
  </w:num>
  <w:num w:numId="2" w16cid:durableId="451947909">
    <w:abstractNumId w:val="11"/>
  </w:num>
  <w:num w:numId="3" w16cid:durableId="369034438">
    <w:abstractNumId w:val="12"/>
  </w:num>
  <w:num w:numId="4" w16cid:durableId="1275283061">
    <w:abstractNumId w:val="13"/>
  </w:num>
  <w:num w:numId="5" w16cid:durableId="857088606">
    <w:abstractNumId w:val="14"/>
  </w:num>
  <w:num w:numId="6" w16cid:durableId="792751346">
    <w:abstractNumId w:val="15"/>
  </w:num>
  <w:num w:numId="7" w16cid:durableId="1091663109">
    <w:abstractNumId w:val="16"/>
  </w:num>
  <w:num w:numId="8" w16cid:durableId="156305826">
    <w:abstractNumId w:val="17"/>
  </w:num>
  <w:num w:numId="9" w16cid:durableId="1299994482">
    <w:abstractNumId w:val="19"/>
  </w:num>
  <w:num w:numId="10" w16cid:durableId="1907566956">
    <w:abstractNumId w:val="45"/>
  </w:num>
  <w:num w:numId="11" w16cid:durableId="1025401077">
    <w:abstractNumId w:val="7"/>
  </w:num>
  <w:num w:numId="12" w16cid:durableId="1491866379">
    <w:abstractNumId w:val="6"/>
  </w:num>
  <w:num w:numId="13" w16cid:durableId="1101804172">
    <w:abstractNumId w:val="5"/>
  </w:num>
  <w:num w:numId="14" w16cid:durableId="1550651279">
    <w:abstractNumId w:val="4"/>
  </w:num>
  <w:num w:numId="15" w16cid:durableId="130174484">
    <w:abstractNumId w:val="3"/>
  </w:num>
  <w:num w:numId="16" w16cid:durableId="314340054">
    <w:abstractNumId w:val="2"/>
  </w:num>
  <w:num w:numId="17" w16cid:durableId="1419399099">
    <w:abstractNumId w:val="1"/>
  </w:num>
  <w:num w:numId="18" w16cid:durableId="1985887000">
    <w:abstractNumId w:val="0"/>
  </w:num>
  <w:num w:numId="19" w16cid:durableId="938681058">
    <w:abstractNumId w:val="9"/>
  </w:num>
  <w:num w:numId="20" w16cid:durableId="1692100704">
    <w:abstractNumId w:val="8"/>
  </w:num>
  <w:num w:numId="21" w16cid:durableId="1889369993">
    <w:abstractNumId w:val="24"/>
  </w:num>
  <w:num w:numId="22" w16cid:durableId="1905722589">
    <w:abstractNumId w:val="23"/>
  </w:num>
  <w:num w:numId="23" w16cid:durableId="849486302">
    <w:abstractNumId w:val="29"/>
  </w:num>
  <w:num w:numId="24" w16cid:durableId="163865409">
    <w:abstractNumId w:val="32"/>
  </w:num>
  <w:num w:numId="25" w16cid:durableId="1938292961">
    <w:abstractNumId w:val="43"/>
  </w:num>
  <w:num w:numId="26" w16cid:durableId="1556575661">
    <w:abstractNumId w:val="38"/>
  </w:num>
  <w:num w:numId="27" w16cid:durableId="772286741">
    <w:abstractNumId w:val="25"/>
  </w:num>
  <w:num w:numId="28" w16cid:durableId="1440832870">
    <w:abstractNumId w:val="36"/>
  </w:num>
  <w:num w:numId="29" w16cid:durableId="1277714999">
    <w:abstractNumId w:val="39"/>
  </w:num>
  <w:num w:numId="30" w16cid:durableId="775367409">
    <w:abstractNumId w:val="40"/>
  </w:num>
  <w:num w:numId="31" w16cid:durableId="184291207">
    <w:abstractNumId w:val="20"/>
  </w:num>
  <w:num w:numId="32" w16cid:durableId="1542747294">
    <w:abstractNumId w:val="33"/>
  </w:num>
  <w:num w:numId="33" w16cid:durableId="332488641">
    <w:abstractNumId w:val="28"/>
  </w:num>
  <w:num w:numId="34" w16cid:durableId="1056708808">
    <w:abstractNumId w:val="44"/>
  </w:num>
  <w:num w:numId="35" w16cid:durableId="1901668479">
    <w:abstractNumId w:val="37"/>
  </w:num>
  <w:num w:numId="36" w16cid:durableId="983460921">
    <w:abstractNumId w:val="27"/>
  </w:num>
  <w:num w:numId="37" w16cid:durableId="220874215">
    <w:abstractNumId w:val="18"/>
  </w:num>
  <w:num w:numId="38" w16cid:durableId="2120490357">
    <w:abstractNumId w:val="31"/>
  </w:num>
  <w:num w:numId="39" w16cid:durableId="1228687327">
    <w:abstractNumId w:val="34"/>
  </w:num>
  <w:num w:numId="40" w16cid:durableId="1980651465">
    <w:abstractNumId w:val="30"/>
  </w:num>
  <w:num w:numId="41" w16cid:durableId="279605428">
    <w:abstractNumId w:val="21"/>
  </w:num>
  <w:num w:numId="42" w16cid:durableId="1980378237">
    <w:abstractNumId w:val="22"/>
  </w:num>
  <w:num w:numId="43" w16cid:durableId="2071884657">
    <w:abstractNumId w:val="41"/>
  </w:num>
  <w:num w:numId="44" w16cid:durableId="40712412">
    <w:abstractNumId w:val="26"/>
  </w:num>
  <w:num w:numId="45" w16cid:durableId="503672011">
    <w:abstractNumId w:val="35"/>
  </w:num>
  <w:num w:numId="46" w16cid:durableId="179289697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isplayBackgroundShape/>
  <w:revisionView w:inkAnnotations="0"/>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CF1"/>
    <w:rsid w:val="00001723"/>
    <w:rsid w:val="000040B1"/>
    <w:rsid w:val="00022CDE"/>
    <w:rsid w:val="00026842"/>
    <w:rsid w:val="000270CB"/>
    <w:rsid w:val="0004080A"/>
    <w:rsid w:val="00044ADA"/>
    <w:rsid w:val="00051F6E"/>
    <w:rsid w:val="000540E9"/>
    <w:rsid w:val="00056FE8"/>
    <w:rsid w:val="00060045"/>
    <w:rsid w:val="00066B03"/>
    <w:rsid w:val="00072768"/>
    <w:rsid w:val="00074B01"/>
    <w:rsid w:val="00084152"/>
    <w:rsid w:val="00092A9F"/>
    <w:rsid w:val="00096E61"/>
    <w:rsid w:val="000A22C3"/>
    <w:rsid w:val="000B0107"/>
    <w:rsid w:val="000C1916"/>
    <w:rsid w:val="000C26BA"/>
    <w:rsid w:val="000D3D1B"/>
    <w:rsid w:val="000E2D2A"/>
    <w:rsid w:val="000F1531"/>
    <w:rsid w:val="000F7066"/>
    <w:rsid w:val="00102130"/>
    <w:rsid w:val="00106211"/>
    <w:rsid w:val="00115B54"/>
    <w:rsid w:val="00124DCF"/>
    <w:rsid w:val="00134EFB"/>
    <w:rsid w:val="00135676"/>
    <w:rsid w:val="00136ED1"/>
    <w:rsid w:val="00141691"/>
    <w:rsid w:val="00142D3D"/>
    <w:rsid w:val="00144FF2"/>
    <w:rsid w:val="00146CA2"/>
    <w:rsid w:val="001558B2"/>
    <w:rsid w:val="0016416D"/>
    <w:rsid w:val="001651FD"/>
    <w:rsid w:val="00167FC3"/>
    <w:rsid w:val="00171E52"/>
    <w:rsid w:val="00184051"/>
    <w:rsid w:val="00184F2B"/>
    <w:rsid w:val="0018503E"/>
    <w:rsid w:val="00187E21"/>
    <w:rsid w:val="001953B9"/>
    <w:rsid w:val="001978C7"/>
    <w:rsid w:val="001A5CA2"/>
    <w:rsid w:val="001B1169"/>
    <w:rsid w:val="001B2F70"/>
    <w:rsid w:val="001C728B"/>
    <w:rsid w:val="001D2162"/>
    <w:rsid w:val="001E5581"/>
    <w:rsid w:val="001E695A"/>
    <w:rsid w:val="001F0319"/>
    <w:rsid w:val="001F76FC"/>
    <w:rsid w:val="00206F80"/>
    <w:rsid w:val="00207C9F"/>
    <w:rsid w:val="0021081E"/>
    <w:rsid w:val="00210834"/>
    <w:rsid w:val="00210A61"/>
    <w:rsid w:val="00215665"/>
    <w:rsid w:val="00227CB9"/>
    <w:rsid w:val="002332C2"/>
    <w:rsid w:val="002333E8"/>
    <w:rsid w:val="00234DD1"/>
    <w:rsid w:val="0025421E"/>
    <w:rsid w:val="00255B37"/>
    <w:rsid w:val="00257DF4"/>
    <w:rsid w:val="002667F6"/>
    <w:rsid w:val="0027346E"/>
    <w:rsid w:val="002809EF"/>
    <w:rsid w:val="00282025"/>
    <w:rsid w:val="00284A00"/>
    <w:rsid w:val="00291872"/>
    <w:rsid w:val="002974E3"/>
    <w:rsid w:val="002B1FAE"/>
    <w:rsid w:val="002B5092"/>
    <w:rsid w:val="002C0DAB"/>
    <w:rsid w:val="002C19DA"/>
    <w:rsid w:val="002C5726"/>
    <w:rsid w:val="002C5CAB"/>
    <w:rsid w:val="002D30C6"/>
    <w:rsid w:val="002D3EC1"/>
    <w:rsid w:val="002E1DC6"/>
    <w:rsid w:val="002E390D"/>
    <w:rsid w:val="002E5D7F"/>
    <w:rsid w:val="002E6192"/>
    <w:rsid w:val="002F5387"/>
    <w:rsid w:val="002F6163"/>
    <w:rsid w:val="0030473D"/>
    <w:rsid w:val="00321CF8"/>
    <w:rsid w:val="00326D11"/>
    <w:rsid w:val="0033004D"/>
    <w:rsid w:val="00334F67"/>
    <w:rsid w:val="00336A60"/>
    <w:rsid w:val="00342A74"/>
    <w:rsid w:val="00371AEB"/>
    <w:rsid w:val="00371E40"/>
    <w:rsid w:val="00374AFD"/>
    <w:rsid w:val="00376E45"/>
    <w:rsid w:val="00384C87"/>
    <w:rsid w:val="00386420"/>
    <w:rsid w:val="00394FC4"/>
    <w:rsid w:val="00395999"/>
    <w:rsid w:val="003A1AC7"/>
    <w:rsid w:val="003B281B"/>
    <w:rsid w:val="003C1A65"/>
    <w:rsid w:val="003C2954"/>
    <w:rsid w:val="003C359C"/>
    <w:rsid w:val="003D3107"/>
    <w:rsid w:val="003E0D70"/>
    <w:rsid w:val="00403B46"/>
    <w:rsid w:val="00404C51"/>
    <w:rsid w:val="004106CA"/>
    <w:rsid w:val="004115E5"/>
    <w:rsid w:val="0041213E"/>
    <w:rsid w:val="004133AA"/>
    <w:rsid w:val="00413897"/>
    <w:rsid w:val="00420BD9"/>
    <w:rsid w:val="00430394"/>
    <w:rsid w:val="00440CD8"/>
    <w:rsid w:val="00442AD0"/>
    <w:rsid w:val="004546FB"/>
    <w:rsid w:val="00456CB2"/>
    <w:rsid w:val="00460DE5"/>
    <w:rsid w:val="00462EDD"/>
    <w:rsid w:val="004646C6"/>
    <w:rsid w:val="00473ACA"/>
    <w:rsid w:val="00474B3C"/>
    <w:rsid w:val="00474DEF"/>
    <w:rsid w:val="00482896"/>
    <w:rsid w:val="00482F19"/>
    <w:rsid w:val="00483D33"/>
    <w:rsid w:val="00486A23"/>
    <w:rsid w:val="004A0431"/>
    <w:rsid w:val="004A0E43"/>
    <w:rsid w:val="004B32C0"/>
    <w:rsid w:val="004B5AAA"/>
    <w:rsid w:val="004C7635"/>
    <w:rsid w:val="004D1B0F"/>
    <w:rsid w:val="004E0879"/>
    <w:rsid w:val="004E44B6"/>
    <w:rsid w:val="00501E22"/>
    <w:rsid w:val="0050319E"/>
    <w:rsid w:val="00503BDC"/>
    <w:rsid w:val="005063EF"/>
    <w:rsid w:val="00516645"/>
    <w:rsid w:val="00522DDB"/>
    <w:rsid w:val="00527A09"/>
    <w:rsid w:val="00532655"/>
    <w:rsid w:val="00547176"/>
    <w:rsid w:val="00562846"/>
    <w:rsid w:val="00563846"/>
    <w:rsid w:val="00571EFB"/>
    <w:rsid w:val="0058172F"/>
    <w:rsid w:val="00595089"/>
    <w:rsid w:val="005A122A"/>
    <w:rsid w:val="005A1828"/>
    <w:rsid w:val="005A319A"/>
    <w:rsid w:val="005A61EC"/>
    <w:rsid w:val="005B7173"/>
    <w:rsid w:val="005D5F89"/>
    <w:rsid w:val="005E06DE"/>
    <w:rsid w:val="0060088B"/>
    <w:rsid w:val="00602DAD"/>
    <w:rsid w:val="00606513"/>
    <w:rsid w:val="00612C5F"/>
    <w:rsid w:val="0061673D"/>
    <w:rsid w:val="00620BF5"/>
    <w:rsid w:val="006246BA"/>
    <w:rsid w:val="00624905"/>
    <w:rsid w:val="0063181A"/>
    <w:rsid w:val="00631BE2"/>
    <w:rsid w:val="006347C5"/>
    <w:rsid w:val="00643F84"/>
    <w:rsid w:val="006474C3"/>
    <w:rsid w:val="00653468"/>
    <w:rsid w:val="006607CF"/>
    <w:rsid w:val="00660D6E"/>
    <w:rsid w:val="00680802"/>
    <w:rsid w:val="00686ED6"/>
    <w:rsid w:val="00695B91"/>
    <w:rsid w:val="006A0498"/>
    <w:rsid w:val="006A0E10"/>
    <w:rsid w:val="006B0C4C"/>
    <w:rsid w:val="006B39F5"/>
    <w:rsid w:val="006B5CBE"/>
    <w:rsid w:val="006B5D8F"/>
    <w:rsid w:val="006B6F10"/>
    <w:rsid w:val="006B7DB2"/>
    <w:rsid w:val="006C6A54"/>
    <w:rsid w:val="006D6247"/>
    <w:rsid w:val="006E5B1D"/>
    <w:rsid w:val="006E5BB7"/>
    <w:rsid w:val="006E7EB0"/>
    <w:rsid w:val="006F1CBD"/>
    <w:rsid w:val="006F2FE7"/>
    <w:rsid w:val="00703766"/>
    <w:rsid w:val="0070403D"/>
    <w:rsid w:val="00717EC9"/>
    <w:rsid w:val="00736CF8"/>
    <w:rsid w:val="00750EE0"/>
    <w:rsid w:val="00752ED5"/>
    <w:rsid w:val="00754BB5"/>
    <w:rsid w:val="00756F36"/>
    <w:rsid w:val="007609F0"/>
    <w:rsid w:val="00763314"/>
    <w:rsid w:val="00770848"/>
    <w:rsid w:val="00774D8C"/>
    <w:rsid w:val="00777EC6"/>
    <w:rsid w:val="00780B97"/>
    <w:rsid w:val="007815C0"/>
    <w:rsid w:val="00783D76"/>
    <w:rsid w:val="00787DF7"/>
    <w:rsid w:val="007907F8"/>
    <w:rsid w:val="007A38B9"/>
    <w:rsid w:val="007B2189"/>
    <w:rsid w:val="007C3FB7"/>
    <w:rsid w:val="007D4A0F"/>
    <w:rsid w:val="007E3F7E"/>
    <w:rsid w:val="007F2F8F"/>
    <w:rsid w:val="007F7B06"/>
    <w:rsid w:val="00806C9F"/>
    <w:rsid w:val="008079DF"/>
    <w:rsid w:val="00812E43"/>
    <w:rsid w:val="008148F8"/>
    <w:rsid w:val="0082146F"/>
    <w:rsid w:val="00827436"/>
    <w:rsid w:val="00832286"/>
    <w:rsid w:val="008329DE"/>
    <w:rsid w:val="00833B69"/>
    <w:rsid w:val="0085244D"/>
    <w:rsid w:val="00857189"/>
    <w:rsid w:val="008622EB"/>
    <w:rsid w:val="008659D3"/>
    <w:rsid w:val="00866CC8"/>
    <w:rsid w:val="00871E78"/>
    <w:rsid w:val="008807CC"/>
    <w:rsid w:val="008852FC"/>
    <w:rsid w:val="00885EB1"/>
    <w:rsid w:val="0089796C"/>
    <w:rsid w:val="008A7F31"/>
    <w:rsid w:val="008B5D34"/>
    <w:rsid w:val="008B78F3"/>
    <w:rsid w:val="008D14EC"/>
    <w:rsid w:val="008D3D03"/>
    <w:rsid w:val="008E0E67"/>
    <w:rsid w:val="008F2600"/>
    <w:rsid w:val="00900EBB"/>
    <w:rsid w:val="00910B0C"/>
    <w:rsid w:val="0091562C"/>
    <w:rsid w:val="00915F46"/>
    <w:rsid w:val="009244A7"/>
    <w:rsid w:val="009312B7"/>
    <w:rsid w:val="0094168D"/>
    <w:rsid w:val="009436BF"/>
    <w:rsid w:val="00954968"/>
    <w:rsid w:val="009623F4"/>
    <w:rsid w:val="00962D07"/>
    <w:rsid w:val="00964A0B"/>
    <w:rsid w:val="009872A9"/>
    <w:rsid w:val="0099004B"/>
    <w:rsid w:val="00991BF3"/>
    <w:rsid w:val="00996780"/>
    <w:rsid w:val="00996BFA"/>
    <w:rsid w:val="009A37CA"/>
    <w:rsid w:val="009A4C0F"/>
    <w:rsid w:val="009A59D8"/>
    <w:rsid w:val="009B109E"/>
    <w:rsid w:val="009B1F44"/>
    <w:rsid w:val="009B2851"/>
    <w:rsid w:val="009B4EA4"/>
    <w:rsid w:val="009B4F67"/>
    <w:rsid w:val="009C2C5E"/>
    <w:rsid w:val="009D4306"/>
    <w:rsid w:val="009E1268"/>
    <w:rsid w:val="009E495C"/>
    <w:rsid w:val="009F17F2"/>
    <w:rsid w:val="00A039EA"/>
    <w:rsid w:val="00A21F63"/>
    <w:rsid w:val="00A22DA1"/>
    <w:rsid w:val="00A353D3"/>
    <w:rsid w:val="00A54118"/>
    <w:rsid w:val="00A56EAA"/>
    <w:rsid w:val="00A57BB3"/>
    <w:rsid w:val="00A62221"/>
    <w:rsid w:val="00A65974"/>
    <w:rsid w:val="00A73C03"/>
    <w:rsid w:val="00A77503"/>
    <w:rsid w:val="00A85A54"/>
    <w:rsid w:val="00A938AA"/>
    <w:rsid w:val="00AA6ABE"/>
    <w:rsid w:val="00AB0D80"/>
    <w:rsid w:val="00AB538A"/>
    <w:rsid w:val="00AC0BF9"/>
    <w:rsid w:val="00AC29EA"/>
    <w:rsid w:val="00AC2B68"/>
    <w:rsid w:val="00AC4457"/>
    <w:rsid w:val="00AC5919"/>
    <w:rsid w:val="00AC7B64"/>
    <w:rsid w:val="00AE5049"/>
    <w:rsid w:val="00B04E96"/>
    <w:rsid w:val="00B06761"/>
    <w:rsid w:val="00B11F4C"/>
    <w:rsid w:val="00B34919"/>
    <w:rsid w:val="00B36900"/>
    <w:rsid w:val="00B43124"/>
    <w:rsid w:val="00B57D5D"/>
    <w:rsid w:val="00B669FD"/>
    <w:rsid w:val="00B74B52"/>
    <w:rsid w:val="00B80582"/>
    <w:rsid w:val="00B93E4D"/>
    <w:rsid w:val="00B96747"/>
    <w:rsid w:val="00BB0D70"/>
    <w:rsid w:val="00BB2B1F"/>
    <w:rsid w:val="00BB3858"/>
    <w:rsid w:val="00BB66BA"/>
    <w:rsid w:val="00BB6BA3"/>
    <w:rsid w:val="00BC19B5"/>
    <w:rsid w:val="00BC45A6"/>
    <w:rsid w:val="00BC7EEB"/>
    <w:rsid w:val="00BE22E5"/>
    <w:rsid w:val="00BE695A"/>
    <w:rsid w:val="00BF74BC"/>
    <w:rsid w:val="00C064F8"/>
    <w:rsid w:val="00C06B49"/>
    <w:rsid w:val="00C10711"/>
    <w:rsid w:val="00C124AD"/>
    <w:rsid w:val="00C1326B"/>
    <w:rsid w:val="00C16A05"/>
    <w:rsid w:val="00C16D24"/>
    <w:rsid w:val="00C22ABE"/>
    <w:rsid w:val="00C25588"/>
    <w:rsid w:val="00C255E1"/>
    <w:rsid w:val="00C27FAA"/>
    <w:rsid w:val="00C429C8"/>
    <w:rsid w:val="00C4383F"/>
    <w:rsid w:val="00C5121B"/>
    <w:rsid w:val="00C57813"/>
    <w:rsid w:val="00C61CF1"/>
    <w:rsid w:val="00C63475"/>
    <w:rsid w:val="00C86CA7"/>
    <w:rsid w:val="00C928ED"/>
    <w:rsid w:val="00C92A72"/>
    <w:rsid w:val="00C93A72"/>
    <w:rsid w:val="00CA0D2C"/>
    <w:rsid w:val="00CA5A60"/>
    <w:rsid w:val="00CB2C4C"/>
    <w:rsid w:val="00CB670C"/>
    <w:rsid w:val="00CC2F50"/>
    <w:rsid w:val="00CC4546"/>
    <w:rsid w:val="00CD37C5"/>
    <w:rsid w:val="00CD6D03"/>
    <w:rsid w:val="00CD716B"/>
    <w:rsid w:val="00CD7464"/>
    <w:rsid w:val="00CE3E69"/>
    <w:rsid w:val="00CE6FE7"/>
    <w:rsid w:val="00D026BF"/>
    <w:rsid w:val="00D04AE5"/>
    <w:rsid w:val="00D05B3B"/>
    <w:rsid w:val="00D11140"/>
    <w:rsid w:val="00D229B1"/>
    <w:rsid w:val="00D233C5"/>
    <w:rsid w:val="00D416DE"/>
    <w:rsid w:val="00D4350C"/>
    <w:rsid w:val="00D44BB8"/>
    <w:rsid w:val="00D51EF0"/>
    <w:rsid w:val="00D66310"/>
    <w:rsid w:val="00D85A7D"/>
    <w:rsid w:val="00D86A6A"/>
    <w:rsid w:val="00D96BE7"/>
    <w:rsid w:val="00DA3665"/>
    <w:rsid w:val="00DB0C05"/>
    <w:rsid w:val="00DC0C13"/>
    <w:rsid w:val="00DC7140"/>
    <w:rsid w:val="00DD32E0"/>
    <w:rsid w:val="00DD684A"/>
    <w:rsid w:val="00DF3FCB"/>
    <w:rsid w:val="00DF4BB2"/>
    <w:rsid w:val="00DF553E"/>
    <w:rsid w:val="00E0242B"/>
    <w:rsid w:val="00E1607C"/>
    <w:rsid w:val="00E17D56"/>
    <w:rsid w:val="00E228D3"/>
    <w:rsid w:val="00E27EFA"/>
    <w:rsid w:val="00E32886"/>
    <w:rsid w:val="00E379E6"/>
    <w:rsid w:val="00E4129E"/>
    <w:rsid w:val="00E42649"/>
    <w:rsid w:val="00E427D4"/>
    <w:rsid w:val="00E52276"/>
    <w:rsid w:val="00E566A2"/>
    <w:rsid w:val="00E56FED"/>
    <w:rsid w:val="00E6313C"/>
    <w:rsid w:val="00E76B23"/>
    <w:rsid w:val="00E84A66"/>
    <w:rsid w:val="00E95366"/>
    <w:rsid w:val="00E97B07"/>
    <w:rsid w:val="00EB715E"/>
    <w:rsid w:val="00EB7E06"/>
    <w:rsid w:val="00EC5094"/>
    <w:rsid w:val="00EC5611"/>
    <w:rsid w:val="00ED2986"/>
    <w:rsid w:val="00ED5C02"/>
    <w:rsid w:val="00EE0845"/>
    <w:rsid w:val="00EE33F9"/>
    <w:rsid w:val="00EE3E27"/>
    <w:rsid w:val="00EF4AD4"/>
    <w:rsid w:val="00EF6046"/>
    <w:rsid w:val="00F10D6F"/>
    <w:rsid w:val="00F13AA0"/>
    <w:rsid w:val="00F14072"/>
    <w:rsid w:val="00F44822"/>
    <w:rsid w:val="00F44C63"/>
    <w:rsid w:val="00F45F40"/>
    <w:rsid w:val="00F50AA0"/>
    <w:rsid w:val="00F52932"/>
    <w:rsid w:val="00F53C7D"/>
    <w:rsid w:val="00F56FB3"/>
    <w:rsid w:val="00F64A30"/>
    <w:rsid w:val="00F667F3"/>
    <w:rsid w:val="00FC2332"/>
    <w:rsid w:val="00FC5F99"/>
    <w:rsid w:val="00FC7C0F"/>
    <w:rsid w:val="00FD3036"/>
    <w:rsid w:val="00FD432D"/>
    <w:rsid w:val="00FE40DF"/>
    <w:rsid w:val="00FE6627"/>
    <w:rsid w:val="00FE6E3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8C62DC9C-2E8E-9E4E-A4DC-3FF6B6B8C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semiHidden="1" w:uiPriority="9" w:unhideWhenUsed="1"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line="276" w:lineRule="auto"/>
    </w:pPr>
    <w:rPr>
      <w:rFonts w:ascii="Calibri" w:eastAsia="Calibri" w:hAnsi="Calibri"/>
      <w:kern w:val="1"/>
      <w:sz w:val="22"/>
      <w:szCs w:val="22"/>
      <w:lang w:eastAsia="ar-SA"/>
    </w:rPr>
  </w:style>
  <w:style w:type="paragraph" w:styleId="Titlu1">
    <w:name w:val="heading 1"/>
    <w:basedOn w:val="Normal"/>
    <w:next w:val="Corptext"/>
    <w:qFormat/>
    <w:pPr>
      <w:keepNext/>
      <w:pageBreakBefore/>
      <w:numPr>
        <w:numId w:val="1"/>
      </w:numPr>
      <w:tabs>
        <w:tab w:val="left" w:pos="851"/>
      </w:tabs>
      <w:spacing w:after="60" w:line="100" w:lineRule="atLeast"/>
      <w:jc w:val="both"/>
      <w:outlineLvl w:val="0"/>
    </w:pPr>
    <w:rPr>
      <w:rFonts w:ascii="Arial Bold" w:eastAsia="Times New Roman" w:hAnsi="Arial Bold" w:cs="Arial"/>
      <w:b/>
      <w:bCs/>
      <w:sz w:val="28"/>
      <w:szCs w:val="32"/>
      <w:lang w:val="en-GB"/>
    </w:rPr>
  </w:style>
  <w:style w:type="paragraph" w:styleId="Titlu2">
    <w:name w:val="heading 2"/>
    <w:basedOn w:val="Normal"/>
    <w:next w:val="Corptext"/>
    <w:qFormat/>
    <w:pPr>
      <w:keepNext/>
      <w:numPr>
        <w:ilvl w:val="1"/>
        <w:numId w:val="1"/>
      </w:numPr>
      <w:tabs>
        <w:tab w:val="left" w:pos="851"/>
      </w:tabs>
      <w:spacing w:before="240" w:after="60" w:line="100" w:lineRule="atLeast"/>
      <w:jc w:val="both"/>
      <w:outlineLvl w:val="1"/>
    </w:pPr>
    <w:rPr>
      <w:rFonts w:ascii="Arial Bold" w:eastAsia="Times New Roman" w:hAnsi="Arial Bold" w:cs="Arial"/>
      <w:b/>
      <w:bCs/>
      <w:iCs/>
      <w:sz w:val="24"/>
      <w:szCs w:val="28"/>
      <w:lang w:val="en-GB"/>
    </w:rPr>
  </w:style>
  <w:style w:type="paragraph" w:styleId="Titlu3">
    <w:name w:val="heading 3"/>
    <w:basedOn w:val="Normal"/>
    <w:next w:val="Corptext"/>
    <w:qFormat/>
    <w:pPr>
      <w:numPr>
        <w:ilvl w:val="2"/>
        <w:numId w:val="1"/>
      </w:numPr>
      <w:spacing w:before="120" w:after="0" w:line="100" w:lineRule="atLeast"/>
      <w:jc w:val="both"/>
      <w:outlineLvl w:val="2"/>
    </w:pPr>
    <w:rPr>
      <w:rFonts w:ascii="Arial" w:eastAsia="Times New Roman" w:hAnsi="Arial" w:cs="Arial"/>
      <w:bCs/>
      <w:sz w:val="20"/>
      <w:szCs w:val="26"/>
      <w:lang w:val="en-GB"/>
    </w:rPr>
  </w:style>
  <w:style w:type="paragraph" w:styleId="Titlu4">
    <w:name w:val="heading 4"/>
    <w:basedOn w:val="Normal"/>
    <w:next w:val="Corptext"/>
    <w:qFormat/>
    <w:pPr>
      <w:keepNext/>
      <w:numPr>
        <w:ilvl w:val="3"/>
        <w:numId w:val="1"/>
      </w:numPr>
      <w:tabs>
        <w:tab w:val="left" w:pos="851"/>
      </w:tabs>
      <w:spacing w:before="240" w:after="60" w:line="100" w:lineRule="atLeast"/>
      <w:jc w:val="both"/>
      <w:outlineLvl w:val="3"/>
    </w:pPr>
    <w:rPr>
      <w:rFonts w:ascii="Arial" w:eastAsia="Times New Roman" w:hAnsi="Arial"/>
      <w:bCs/>
      <w:sz w:val="20"/>
      <w:szCs w:val="28"/>
      <w:lang w:val="en-GB"/>
    </w:rPr>
  </w:style>
  <w:style w:type="paragraph" w:styleId="Titlu6">
    <w:name w:val="heading 6"/>
    <w:basedOn w:val="Normal"/>
    <w:next w:val="Corptext"/>
    <w:qFormat/>
    <w:pPr>
      <w:numPr>
        <w:ilvl w:val="5"/>
        <w:numId w:val="1"/>
      </w:numPr>
      <w:tabs>
        <w:tab w:val="left" w:pos="851"/>
      </w:tabs>
      <w:spacing w:before="240" w:after="60" w:line="100" w:lineRule="atLeast"/>
      <w:jc w:val="both"/>
      <w:outlineLvl w:val="5"/>
    </w:pPr>
    <w:rPr>
      <w:rFonts w:ascii="Times New Roman" w:eastAsia="Times New Roman" w:hAnsi="Times New Roman"/>
      <w:b/>
      <w:bCs/>
      <w:lang w:val="en-GB"/>
    </w:rPr>
  </w:style>
  <w:style w:type="paragraph" w:styleId="Titlu8">
    <w:name w:val="heading 8"/>
    <w:basedOn w:val="Normal"/>
    <w:next w:val="Corptext"/>
    <w:qFormat/>
    <w:pPr>
      <w:numPr>
        <w:ilvl w:val="7"/>
        <w:numId w:val="1"/>
      </w:numPr>
      <w:tabs>
        <w:tab w:val="left" w:pos="851"/>
      </w:tabs>
      <w:spacing w:before="240" w:after="60" w:line="100" w:lineRule="atLeast"/>
      <w:jc w:val="both"/>
      <w:outlineLvl w:val="7"/>
    </w:pPr>
    <w:rPr>
      <w:rFonts w:ascii="Times New Roman" w:eastAsia="Times New Roman" w:hAnsi="Times New Roman"/>
      <w:i/>
      <w:iCs/>
      <w:sz w:val="24"/>
      <w:szCs w:val="24"/>
      <w:lang w:val="en-GB"/>
    </w:rPr>
  </w:style>
  <w:style w:type="paragraph" w:styleId="Titlu9">
    <w:name w:val="heading 9"/>
    <w:basedOn w:val="Normal"/>
    <w:next w:val="Corptext"/>
    <w:qFormat/>
    <w:pPr>
      <w:numPr>
        <w:ilvl w:val="8"/>
        <w:numId w:val="1"/>
      </w:numPr>
      <w:tabs>
        <w:tab w:val="left" w:pos="851"/>
      </w:tabs>
      <w:spacing w:before="240" w:after="60" w:line="100" w:lineRule="atLeast"/>
      <w:jc w:val="both"/>
      <w:outlineLvl w:val="8"/>
    </w:pPr>
    <w:rPr>
      <w:rFonts w:ascii="Arial" w:eastAsia="Times New Roman" w:hAnsi="Arial" w:cs="Arial"/>
      <w:lang w:val="en-GB"/>
    </w:rPr>
  </w:style>
  <w:style w:type="character" w:default="1" w:styleId="Fontdeparagrafimplicit">
    <w:name w:val="Default Paragraph Font"/>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WW8Num3z0">
    <w:name w:val="WW8Num3z0"/>
    <w:rPr>
      <w:rFonts w:ascii="Wingdings" w:hAnsi="Wingdings"/>
    </w:rPr>
  </w:style>
  <w:style w:type="character" w:customStyle="1" w:styleId="WW8Num3z1">
    <w:name w:val="WW8Num3z1"/>
    <w:rPr>
      <w:rFonts w:ascii="Courier New" w:hAnsi="Courier New" w:cs="Courier New"/>
    </w:rPr>
  </w:style>
  <w:style w:type="character" w:customStyle="1" w:styleId="WW8Num3z3">
    <w:name w:val="WW8Num3z3"/>
    <w:rPr>
      <w:rFonts w:ascii="Symbol" w:hAnsi="Symbol"/>
    </w:rPr>
  </w:style>
  <w:style w:type="character" w:customStyle="1" w:styleId="WW8Num7z0">
    <w:name w:val="WW8Num7z0"/>
    <w:rPr>
      <w:rFonts w:ascii="Symbol" w:hAnsi="Symbol"/>
    </w:rPr>
  </w:style>
  <w:style w:type="character" w:customStyle="1" w:styleId="WW8Num8z0">
    <w:name w:val="WW8Num8z0"/>
    <w:rPr>
      <w:rFonts w:ascii="Wingdings 2" w:hAnsi="Wingdings 2" w:cs="OpenSymbol"/>
    </w:rPr>
  </w:style>
  <w:style w:type="character" w:customStyle="1" w:styleId="WW8Num8z1">
    <w:name w:val="WW8Num8z1"/>
    <w:rPr>
      <w:rFonts w:ascii="OpenSymbol" w:hAnsi="OpenSymbol" w:cs="Open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styleId="Fontdeparagrafimplicit0">
    <w:name w:val="Default Paragraph Font"/>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8Num2z0">
    <w:name w:val="WW8Num2z0"/>
    <w:rPr>
      <w:rFonts w:ascii="Wingdings" w:hAnsi="Wingdings"/>
    </w:rPr>
  </w:style>
  <w:style w:type="character" w:customStyle="1" w:styleId="WW8Num2z1">
    <w:name w:val="WW8Num2z1"/>
    <w:rPr>
      <w:rFonts w:ascii="Courier New" w:hAnsi="Courier New" w:cs="Courier New"/>
    </w:rPr>
  </w:style>
  <w:style w:type="character" w:customStyle="1" w:styleId="WW8Num2z3">
    <w:name w:val="WW8Num2z3"/>
    <w:rPr>
      <w:rFonts w:ascii="Symbol" w:hAnsi="Symbol"/>
    </w:rPr>
  </w:style>
  <w:style w:type="character" w:customStyle="1" w:styleId="WW8Num6z0">
    <w:name w:val="WW8Num6z0"/>
    <w:rPr>
      <w:rFonts w:ascii="Symbol" w:hAnsi="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Fontdeparagrafimplicit2">
    <w:name w:val="Font de paragraf implicit2"/>
  </w:style>
  <w:style w:type="character" w:customStyle="1" w:styleId="WW-Absatz-Standardschriftart11111111111111">
    <w:name w:val="WW-Absatz-Standardschriftart11111111111111"/>
  </w:style>
  <w:style w:type="character" w:customStyle="1" w:styleId="DefaultParagraphFont2">
    <w:name w:val="Default Paragraph Font2"/>
  </w:style>
  <w:style w:type="character" w:customStyle="1" w:styleId="WW-Absatz-Standardschriftart111111111111111">
    <w:name w:val="WW-Absatz-Standardschriftart111111111111111"/>
  </w:style>
  <w:style w:type="character" w:customStyle="1" w:styleId="WW-DefaultParagraphFont">
    <w:name w:val="WW-Default Paragraph Font"/>
  </w:style>
  <w:style w:type="character" w:customStyle="1" w:styleId="HTMLPreformattedChar">
    <w:name w:val="HTML Preformatted Char"/>
    <w:rPr>
      <w:rFonts w:ascii="Courier New" w:eastAsia="Times New Roman" w:hAnsi="Courier New" w:cs="Courier New"/>
      <w:color w:val="000000"/>
    </w:rPr>
  </w:style>
  <w:style w:type="character" w:styleId="Hyperlink">
    <w:name w:val="Hyperlink"/>
    <w:semiHidden/>
    <w:rPr>
      <w:color w:val="0000FF"/>
      <w:u w:val="single"/>
      <w:lang/>
    </w:rPr>
  </w:style>
  <w:style w:type="character" w:customStyle="1" w:styleId="annotationreference">
    <w:name w:val="annotation reference"/>
    <w:rPr>
      <w:sz w:val="16"/>
      <w:szCs w:val="16"/>
    </w:rPr>
  </w:style>
  <w:style w:type="character" w:customStyle="1" w:styleId="CommentTextChar">
    <w:name w:val="Comment Text Char"/>
    <w:rPr>
      <w:lang w:val="ro-RO"/>
    </w:rPr>
  </w:style>
  <w:style w:type="character" w:customStyle="1" w:styleId="CommentSubjectChar">
    <w:name w:val="Comment Subject Char"/>
    <w:rPr>
      <w:b/>
      <w:bCs/>
      <w:lang w:val="ro-RO"/>
    </w:rPr>
  </w:style>
  <w:style w:type="character" w:customStyle="1" w:styleId="HeaderChar">
    <w:name w:val="Header Char"/>
    <w:rPr>
      <w:sz w:val="22"/>
      <w:szCs w:val="22"/>
      <w:lang w:val="ro-RO"/>
    </w:rPr>
  </w:style>
  <w:style w:type="character" w:customStyle="1" w:styleId="FooterChar">
    <w:name w:val="Footer Char"/>
    <w:rPr>
      <w:sz w:val="22"/>
      <w:szCs w:val="22"/>
      <w:lang w:val="ro-RO"/>
    </w:rPr>
  </w:style>
  <w:style w:type="character" w:customStyle="1" w:styleId="ListLabel1">
    <w:name w:val="ListLabel 1"/>
    <w:rPr>
      <w:rFonts w:cs="Courier New"/>
    </w:rPr>
  </w:style>
  <w:style w:type="character" w:customStyle="1" w:styleId="ListLabel2">
    <w:name w:val="ListLabel 2"/>
    <w:rPr>
      <w:rFonts w:eastAsia="Times New Roman" w:cs="Times New Roman"/>
    </w:rPr>
  </w:style>
  <w:style w:type="character" w:customStyle="1" w:styleId="DefaultParagraphFont1">
    <w:name w:val="Default Paragraph Font1"/>
  </w:style>
  <w:style w:type="character" w:customStyle="1" w:styleId="ln2tparagraf">
    <w:name w:val="ln2tparagraf"/>
    <w:basedOn w:val="DefaultParagraphFont1"/>
  </w:style>
  <w:style w:type="character" w:customStyle="1" w:styleId="Fontdeparagrafimplicit1">
    <w:name w:val="Font de paragraf implicit1"/>
  </w:style>
  <w:style w:type="character" w:customStyle="1" w:styleId="labeldatatext">
    <w:name w:val="labeldatatext"/>
    <w:basedOn w:val="Fontdeparagrafimplicit1"/>
  </w:style>
  <w:style w:type="character" w:customStyle="1" w:styleId="Bullets">
    <w:name w:val="Bullets"/>
    <w:rPr>
      <w:rFonts w:ascii="OpenSymbol" w:eastAsia="OpenSymbol" w:hAnsi="OpenSymbol" w:cs="OpenSymbol"/>
    </w:rPr>
  </w:style>
  <w:style w:type="character" w:customStyle="1" w:styleId="st">
    <w:name w:val="st"/>
    <w:basedOn w:val="Fontdeparagrafimplicit2"/>
  </w:style>
  <w:style w:type="character" w:styleId="Accentuat">
    <w:name w:val="Emphasis"/>
    <w:qFormat/>
    <w:rPr>
      <w:i/>
      <w:iCs/>
    </w:rPr>
  </w:style>
  <w:style w:type="character" w:styleId="Robust">
    <w:name w:val="Strong"/>
    <w:qFormat/>
    <w:rPr>
      <w:b/>
      <w:bCs/>
    </w:rPr>
  </w:style>
  <w:style w:type="character" w:customStyle="1" w:styleId="NumberingSymbols">
    <w:name w:val="Numbering Symbols"/>
  </w:style>
  <w:style w:type="paragraph" w:customStyle="1" w:styleId="Heading">
    <w:name w:val="Heading"/>
    <w:basedOn w:val="Normal"/>
    <w:next w:val="Corptext"/>
    <w:pPr>
      <w:keepNext/>
      <w:spacing w:before="240" w:after="120"/>
    </w:pPr>
    <w:rPr>
      <w:rFonts w:ascii="Arial" w:eastAsia="Lucida Sans Unicode" w:hAnsi="Arial" w:cs="Tahoma"/>
      <w:sz w:val="28"/>
      <w:szCs w:val="28"/>
    </w:rPr>
  </w:style>
  <w:style w:type="paragraph" w:styleId="Corptext">
    <w:name w:val="Body Text"/>
    <w:basedOn w:val="Normal"/>
    <w:semiHidden/>
    <w:pPr>
      <w:spacing w:after="120"/>
    </w:pPr>
  </w:style>
  <w:style w:type="paragraph" w:styleId="List">
    <w:name w:val="List"/>
    <w:basedOn w:val="Corptext"/>
    <w:semiHidden/>
    <w:rPr>
      <w:rFonts w:cs="Tahoma"/>
    </w:rPr>
  </w:style>
  <w:style w:type="paragraph" w:styleId="Legend">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customStyle="1" w:styleId="Caption1">
    <w:name w:val="Caption1"/>
    <w:basedOn w:val="Normal"/>
    <w:pPr>
      <w:suppressLineNumbers/>
      <w:spacing w:before="120" w:after="120"/>
    </w:pPr>
    <w:rPr>
      <w:rFonts w:cs="Tahoma"/>
      <w:i/>
      <w:iCs/>
      <w:sz w:val="24"/>
      <w:szCs w:val="24"/>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pPr>
      <w:spacing w:after="0" w:line="100" w:lineRule="atLeast"/>
    </w:pPr>
    <w:rPr>
      <w:rFonts w:ascii="Arial" w:eastAsia="Times New Roman" w:hAnsi="Arial"/>
      <w:sz w:val="24"/>
      <w:szCs w:val="24"/>
      <w:lang w:val="pl-PL"/>
    </w:rPr>
  </w:style>
  <w:style w:type="paragraph" w:customStyle="1" w:styleId="DocumentMap1">
    <w:name w:val="Document Map1"/>
    <w:basedOn w:val="Normal"/>
    <w:rPr>
      <w:rFonts w:ascii="Tahoma" w:hAnsi="Tahoma" w:cs="Tahoma"/>
      <w:sz w:val="20"/>
      <w:szCs w:val="20"/>
    </w:rPr>
  </w:style>
  <w:style w:type="paragraph" w:customStyle="1" w:styleId="BalloonText1">
    <w:name w:val="Balloon Text1"/>
    <w:basedOn w:val="Normal"/>
    <w:rPr>
      <w:rFonts w:ascii="Tahoma" w:hAnsi="Tahoma" w:cs="Tahoma"/>
      <w:sz w:val="16"/>
      <w:szCs w:val="16"/>
    </w:rPr>
  </w:style>
  <w:style w:type="paragraph" w:customStyle="1" w:styleId="ListParagraph1">
    <w:name w:val="List Paragraph1"/>
    <w:basedOn w:val="Normal"/>
    <w:qFormat/>
    <w:pPr>
      <w:spacing w:after="0" w:line="100" w:lineRule="atLeast"/>
      <w:ind w:left="720"/>
    </w:pPr>
    <w:rPr>
      <w:rFonts w:ascii="Times New Roman" w:eastAsia="Times New Roman" w:hAnsi="Times New Roman"/>
      <w:sz w:val="24"/>
      <w:szCs w:val="24"/>
      <w:lang w:val="en-US"/>
    </w:rPr>
  </w:style>
  <w:style w:type="paragraph" w:customStyle="1" w:styleId="HTMLPreformatted1">
    <w:name w:val="HTML Preformatted1"/>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100" w:lineRule="atLeast"/>
    </w:pPr>
    <w:rPr>
      <w:rFonts w:ascii="Courier New" w:eastAsia="Times New Roman" w:hAnsi="Courier New"/>
      <w:color w:val="000000"/>
      <w:sz w:val="20"/>
      <w:szCs w:val="20"/>
    </w:rPr>
  </w:style>
  <w:style w:type="paragraph" w:customStyle="1" w:styleId="annotationtext">
    <w:name w:val="annotation text"/>
    <w:basedOn w:val="Normal"/>
    <w:rPr>
      <w:sz w:val="20"/>
      <w:szCs w:val="20"/>
    </w:rPr>
  </w:style>
  <w:style w:type="paragraph" w:customStyle="1" w:styleId="annotationsubject">
    <w:name w:val="annotation subject"/>
    <w:pPr>
      <w:widowControl w:val="0"/>
      <w:suppressAutoHyphens/>
    </w:pPr>
    <w:rPr>
      <w:rFonts w:ascii="Calibri" w:eastAsia="Calibri" w:hAnsi="Calibri"/>
      <w:b/>
      <w:bCs/>
      <w:kern w:val="1"/>
      <w:lang w:val="en-US" w:eastAsia="ar-SA"/>
    </w:rPr>
  </w:style>
  <w:style w:type="paragraph" w:styleId="Antet">
    <w:name w:val="header"/>
    <w:basedOn w:val="Normal"/>
    <w:semiHidden/>
    <w:pPr>
      <w:suppressLineNumbers/>
      <w:tabs>
        <w:tab w:val="center" w:pos="4703"/>
        <w:tab w:val="right" w:pos="9406"/>
      </w:tabs>
    </w:pPr>
  </w:style>
  <w:style w:type="paragraph" w:styleId="Subsol">
    <w:name w:val="footer"/>
    <w:basedOn w:val="Normal"/>
    <w:semiHidden/>
    <w:pPr>
      <w:suppressLineNumbers/>
      <w:tabs>
        <w:tab w:val="center" w:pos="4703"/>
        <w:tab w:val="right" w:pos="9406"/>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Cuprins1">
    <w:name w:val="toc 1"/>
    <w:basedOn w:val="Normal"/>
    <w:semiHidden/>
    <w:pPr>
      <w:tabs>
        <w:tab w:val="right" w:leader="dot" w:pos="9972"/>
      </w:tabs>
      <w:spacing w:before="120" w:after="0"/>
    </w:pPr>
    <w:rPr>
      <w:rFonts w:ascii="Times New Roman" w:hAnsi="Times New Roman"/>
      <w:b/>
      <w:bCs/>
      <w:iCs/>
      <w:sz w:val="24"/>
    </w:rPr>
  </w:style>
  <w:style w:type="paragraph" w:customStyle="1" w:styleId="Stil">
    <w:name w:val="Stil"/>
    <w:rsid w:val="000C1916"/>
    <w:pPr>
      <w:widowControl w:val="0"/>
      <w:autoSpaceDE w:val="0"/>
      <w:autoSpaceDN w:val="0"/>
      <w:adjustRightInd w:val="0"/>
    </w:pPr>
    <w:rPr>
      <w:sz w:val="24"/>
      <w:szCs w:val="24"/>
    </w:rPr>
  </w:style>
  <w:style w:type="character" w:customStyle="1" w:styleId="noticetext">
    <w:name w:val="noticetext"/>
    <w:basedOn w:val="Fontdeparagrafimplicit"/>
    <w:rsid w:val="004A0431"/>
  </w:style>
  <w:style w:type="character" w:customStyle="1" w:styleId="noticetext1">
    <w:name w:val="noticetext1"/>
    <w:rsid w:val="004A0431"/>
    <w:rPr>
      <w:rFonts w:ascii="Arial" w:hAnsi="Arial" w:cs="Arial" w:hint="default"/>
      <w:b w:val="0"/>
      <w:bCs w:val="0"/>
      <w:i w:val="0"/>
      <w:iCs w:val="0"/>
      <w:caps w:val="0"/>
      <w:color w:val="000000"/>
      <w:sz w:val="16"/>
      <w:szCs w:val="16"/>
    </w:rPr>
  </w:style>
  <w:style w:type="paragraph" w:customStyle="1" w:styleId="StyleNORMALArialNarrow10ptCharChar">
    <w:name w:val="Style NORMAL + Arial Narrow 10 pt Char Char"/>
    <w:basedOn w:val="Normal"/>
    <w:rsid w:val="00CD6D03"/>
    <w:pPr>
      <w:suppressAutoHyphens w:val="0"/>
      <w:spacing w:after="0" w:line="360" w:lineRule="auto"/>
      <w:ind w:left="965"/>
      <w:jc w:val="both"/>
    </w:pPr>
    <w:rPr>
      <w:rFonts w:ascii="Arial Narrow" w:eastAsia="Times New Roman" w:hAnsi="Arial Narrow"/>
      <w:kern w:val="0"/>
      <w:sz w:val="24"/>
      <w:szCs w:val="20"/>
      <w:lang w:val="en-GB" w:eastAsia="en-US"/>
    </w:rPr>
  </w:style>
  <w:style w:type="paragraph" w:customStyle="1" w:styleId="Style6">
    <w:name w:val="Style6"/>
    <w:basedOn w:val="Normal"/>
    <w:uiPriority w:val="99"/>
    <w:rsid w:val="00AB538A"/>
    <w:pPr>
      <w:widowControl w:val="0"/>
      <w:suppressAutoHyphens w:val="0"/>
      <w:autoSpaceDE w:val="0"/>
      <w:autoSpaceDN w:val="0"/>
      <w:adjustRightInd w:val="0"/>
      <w:spacing w:after="0" w:line="281" w:lineRule="exact"/>
      <w:ind w:firstLine="710"/>
      <w:jc w:val="both"/>
    </w:pPr>
    <w:rPr>
      <w:rFonts w:ascii="Palatino Linotype" w:eastAsia="Times New Roman" w:hAnsi="Palatino Linotype"/>
      <w:kern w:val="0"/>
      <w:sz w:val="24"/>
      <w:szCs w:val="24"/>
      <w:lang w:val="en-US" w:eastAsia="en-US"/>
    </w:rPr>
  </w:style>
  <w:style w:type="paragraph" w:styleId="Listparagraf">
    <w:name w:val="List Paragraph"/>
    <w:basedOn w:val="Normal"/>
    <w:uiPriority w:val="34"/>
    <w:qFormat/>
    <w:rsid w:val="00371AEB"/>
    <w:pPr>
      <w:suppressAutoHyphens w:val="0"/>
      <w:ind w:left="720"/>
      <w:contextualSpacing/>
    </w:pPr>
    <w:rPr>
      <w:kern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4640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licitatie.ro" TargetMode="Externa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yperlink" Target="http://www.anap.gov.ro" TargetMode="External"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62A96B-8E83-47B3-A0A0-8127AEDC16F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2195</Words>
  <Characters>12731</Characters>
  <Application>Microsoft Office Word</Application>
  <DocSecurity>0</DocSecurity>
  <Lines>106</Lines>
  <Paragraphs>29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FIȘA DE DATE A ACHIZIȚIEI</vt:lpstr>
      <vt:lpstr>FIȘA DE DATE A ACHIZIȚIEI</vt:lpstr>
    </vt:vector>
  </TitlesOfParts>
  <Company>Hewlett-Packard</Company>
  <LinksUpToDate>false</LinksUpToDate>
  <CharactersWithSpaces>14897</CharactersWithSpaces>
  <SharedDoc>false</SharedDoc>
  <HLinks>
    <vt:vector size="12" baseType="variant">
      <vt:variant>
        <vt:i4>2818093</vt:i4>
      </vt:variant>
      <vt:variant>
        <vt:i4>3</vt:i4>
      </vt:variant>
      <vt:variant>
        <vt:i4>0</vt:i4>
      </vt:variant>
      <vt:variant>
        <vt:i4>5</vt:i4>
      </vt:variant>
      <vt:variant>
        <vt:lpwstr>http://www.anap.gov.ro/</vt:lpwstr>
      </vt:variant>
      <vt:variant>
        <vt:lpwstr/>
      </vt:variant>
      <vt:variant>
        <vt:i4>7929908</vt:i4>
      </vt:variant>
      <vt:variant>
        <vt:i4>0</vt:i4>
      </vt:variant>
      <vt:variant>
        <vt:i4>0</vt:i4>
      </vt:variant>
      <vt:variant>
        <vt:i4>5</vt:i4>
      </vt:variant>
      <vt:variant>
        <vt:lpwstr>http://www.e-licitatie.ro/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FIȘA DE DATE A ACHIZIȚIEI</dc:title>
  <dc:subject/>
  <dc:creator>DbP</dc:creator>
  <cp:keywords/>
  <cp:lastModifiedBy>iuliana mirela</cp:lastModifiedBy>
  <cp:revision>2</cp:revision>
  <cp:lastPrinted>2013-05-09T08:12:00Z</cp:lastPrinted>
  <dcterms:created xsi:type="dcterms:W3CDTF">2023-04-20T13:06:00Z</dcterms:created>
  <dcterms:modified xsi:type="dcterms:W3CDTF">2023-04-20T13:06:00Z</dcterms:modified>
</cp:coreProperties>
</file>